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5738" w14:textId="04F69E9F" w:rsidR="006B34B9" w:rsidRPr="003B6A2B" w:rsidRDefault="00111D15" w:rsidP="003000A3">
      <w:pPr>
        <w:pStyle w:val="IEEETitle"/>
        <w:jc w:val="both"/>
        <w:rPr>
          <w:rFonts w:ascii="Palatino Linotype" w:hAnsi="Palatino Linotype"/>
          <w:b/>
          <w:sz w:val="32"/>
          <w:szCs w:val="32"/>
          <w:lang w:val="en-US"/>
        </w:rPr>
      </w:pPr>
      <w:r w:rsidRPr="003B6A2B">
        <w:rPr>
          <w:rFonts w:ascii="Palatino Linotype" w:hAnsi="Palatino Linotype"/>
          <w:b/>
          <w:sz w:val="32"/>
          <w:szCs w:val="32"/>
          <w:lang w:val="en-US"/>
        </w:rPr>
        <w:t xml:space="preserve">Inovasi </w:t>
      </w:r>
      <w:r w:rsidR="007E46C7" w:rsidRPr="003B6A2B">
        <w:rPr>
          <w:rFonts w:ascii="Palatino Linotype" w:hAnsi="Palatino Linotype"/>
          <w:b/>
          <w:sz w:val="32"/>
          <w:szCs w:val="32"/>
          <w:lang w:val="en-US"/>
        </w:rPr>
        <w:t xml:space="preserve">Model Pembelajaran PBI </w:t>
      </w:r>
      <w:r w:rsidR="007E46C7" w:rsidRPr="003B6A2B">
        <w:rPr>
          <w:rFonts w:ascii="Palatino Linotype" w:hAnsi="Palatino Linotype"/>
          <w:b/>
          <w:i/>
          <w:iCs/>
          <w:sz w:val="32"/>
          <w:szCs w:val="32"/>
          <w:lang w:val="en-US"/>
        </w:rPr>
        <w:t xml:space="preserve">(Problem Based Instruction) </w:t>
      </w:r>
      <w:r w:rsidR="007E46C7" w:rsidRPr="003B6A2B">
        <w:rPr>
          <w:rFonts w:ascii="Palatino Linotype" w:hAnsi="Palatino Linotype"/>
          <w:b/>
          <w:sz w:val="32"/>
          <w:szCs w:val="32"/>
          <w:lang w:val="en-US"/>
        </w:rPr>
        <w:t xml:space="preserve">Berbasis </w:t>
      </w:r>
      <w:r w:rsidR="007E46C7" w:rsidRPr="00BC77E4">
        <w:rPr>
          <w:rFonts w:ascii="Palatino Linotype" w:hAnsi="Palatino Linotype"/>
          <w:b/>
          <w:i/>
          <w:iCs/>
          <w:sz w:val="32"/>
          <w:szCs w:val="32"/>
          <w:lang w:val="en-US"/>
        </w:rPr>
        <w:t>Whatsapp</w:t>
      </w:r>
      <w:r w:rsidR="007E46C7" w:rsidRPr="003B6A2B">
        <w:rPr>
          <w:rFonts w:ascii="Palatino Linotype" w:hAnsi="Palatino Linotype"/>
          <w:b/>
          <w:sz w:val="32"/>
          <w:szCs w:val="32"/>
          <w:lang w:val="en-US"/>
        </w:rPr>
        <w:t xml:space="preserve"> Sebagai Langkah Solutif di Masa Pandemi Covid-19</w:t>
      </w:r>
    </w:p>
    <w:p w14:paraId="49EFC95F" w14:textId="3DB7CE68" w:rsidR="003000A3" w:rsidRPr="003B6A2B" w:rsidRDefault="003000A3" w:rsidP="00DB1A53">
      <w:pPr>
        <w:pStyle w:val="IEEEAuthorName"/>
        <w:spacing w:before="0" w:after="0"/>
        <w:jc w:val="left"/>
        <w:rPr>
          <w:rFonts w:ascii="Palatino Linotype" w:eastAsia="SimSun" w:hAnsi="Palatino Linotype"/>
          <w:iCs/>
          <w:sz w:val="20"/>
          <w:szCs w:val="20"/>
          <w:lang w:eastAsia="zh-CN"/>
        </w:rPr>
      </w:pPr>
    </w:p>
    <w:p w14:paraId="0F0D2D0A" w14:textId="77777777" w:rsidR="00DD4C1C" w:rsidRPr="003B6A2B" w:rsidRDefault="00DD4C1C" w:rsidP="00DD4C1C">
      <w:pPr>
        <w:rPr>
          <w:lang w:val="en-GB"/>
        </w:rPr>
      </w:pPr>
    </w:p>
    <w:p w14:paraId="07857EDA" w14:textId="49868F0B" w:rsidR="00DB4D9A" w:rsidRPr="008C55E7" w:rsidRDefault="007E46C7" w:rsidP="00DB1A53">
      <w:pPr>
        <w:pStyle w:val="IEEEAuthorName"/>
        <w:spacing w:before="0" w:after="0"/>
        <w:jc w:val="left"/>
        <w:rPr>
          <w:rFonts w:ascii="Palatino Linotype" w:hAnsi="Palatino Linotype"/>
          <w:b/>
          <w:sz w:val="24"/>
          <w:vertAlign w:val="superscript"/>
          <w:lang w:val="en-US"/>
        </w:rPr>
      </w:pPr>
      <w:r w:rsidRPr="003B6A2B">
        <w:rPr>
          <w:rFonts w:ascii="Palatino Linotype" w:hAnsi="Palatino Linotype"/>
          <w:b/>
          <w:sz w:val="24"/>
          <w:lang w:val="en-US"/>
        </w:rPr>
        <w:t>Ucu Rosmiati</w:t>
      </w:r>
      <w:r w:rsidR="008C55E7">
        <w:rPr>
          <w:rFonts w:ascii="Palatino Linotype" w:hAnsi="Palatino Linotype"/>
          <w:b/>
          <w:sz w:val="24"/>
          <w:vertAlign w:val="superscript"/>
          <w:lang w:val="en-US"/>
        </w:rPr>
        <w:t>1</w:t>
      </w:r>
      <w:r w:rsidR="008C55E7">
        <w:rPr>
          <w:rFonts w:ascii="Palatino Linotype" w:hAnsi="Palatino Linotype"/>
          <w:b/>
          <w:sz w:val="24"/>
          <w:lang w:val="en-US"/>
        </w:rPr>
        <w:t>, Puji Lestari</w:t>
      </w:r>
      <w:r w:rsidR="008C55E7">
        <w:rPr>
          <w:rFonts w:ascii="Palatino Linotype" w:hAnsi="Palatino Linotype"/>
          <w:b/>
          <w:sz w:val="24"/>
          <w:vertAlign w:val="superscript"/>
          <w:lang w:val="en-US"/>
        </w:rPr>
        <w:t>2</w:t>
      </w:r>
    </w:p>
    <w:p w14:paraId="276016BC" w14:textId="73C9E4E8" w:rsidR="00DB4D9A" w:rsidRDefault="008C55E7" w:rsidP="008C55E7">
      <w:pPr>
        <w:pStyle w:val="IEEEAuthorAffiliation"/>
        <w:spacing w:after="0"/>
        <w:jc w:val="both"/>
        <w:rPr>
          <w:rFonts w:ascii="Palatino Linotype" w:hAnsi="Palatino Linotype"/>
          <w:i w:val="0"/>
          <w:szCs w:val="20"/>
          <w:lang w:val="en-US"/>
        </w:rPr>
      </w:pPr>
      <w:r>
        <w:rPr>
          <w:rFonts w:ascii="Palatino Linotype" w:hAnsi="Palatino Linotype"/>
          <w:i w:val="0"/>
          <w:szCs w:val="20"/>
          <w:vertAlign w:val="superscript"/>
          <w:lang w:val="en-US"/>
        </w:rPr>
        <w:t>1</w:t>
      </w:r>
      <w:r>
        <w:rPr>
          <w:rFonts w:ascii="Palatino Linotype" w:hAnsi="Palatino Linotype"/>
          <w:i w:val="0"/>
          <w:szCs w:val="20"/>
          <w:lang w:val="en-US"/>
        </w:rPr>
        <w:t xml:space="preserve">Magister </w:t>
      </w:r>
      <w:r w:rsidR="007E46C7" w:rsidRPr="003B6A2B">
        <w:rPr>
          <w:rFonts w:ascii="Palatino Linotype" w:hAnsi="Palatino Linotype"/>
          <w:i w:val="0"/>
          <w:szCs w:val="20"/>
          <w:lang w:val="en-US"/>
        </w:rPr>
        <w:t>Pendidikan Matematika</w:t>
      </w:r>
      <w:r w:rsidR="00334FB4" w:rsidRPr="003B6A2B">
        <w:rPr>
          <w:rFonts w:ascii="Palatino Linotype" w:hAnsi="Palatino Linotype"/>
          <w:i w:val="0"/>
          <w:szCs w:val="20"/>
          <w:lang w:val="en-US"/>
        </w:rPr>
        <w:t xml:space="preserve">, </w:t>
      </w:r>
      <w:r w:rsidR="007E46C7" w:rsidRPr="003B6A2B">
        <w:rPr>
          <w:rFonts w:ascii="Palatino Linotype" w:hAnsi="Palatino Linotype"/>
          <w:i w:val="0"/>
          <w:szCs w:val="20"/>
          <w:lang w:val="en-US"/>
        </w:rPr>
        <w:t>Universitas Siliwangi</w:t>
      </w:r>
      <w:r w:rsidR="00334FB4" w:rsidRPr="003B6A2B">
        <w:rPr>
          <w:rFonts w:ascii="Palatino Linotype" w:hAnsi="Palatino Linotype"/>
          <w:i w:val="0"/>
          <w:szCs w:val="20"/>
        </w:rPr>
        <w:t>,</w:t>
      </w:r>
      <w:r w:rsidR="006C054D" w:rsidRPr="003B6A2B">
        <w:rPr>
          <w:rFonts w:ascii="Palatino Linotype" w:hAnsi="Palatino Linotype"/>
          <w:i w:val="0"/>
          <w:szCs w:val="20"/>
          <w:lang w:val="id-ID"/>
        </w:rPr>
        <w:t xml:space="preserve"> </w:t>
      </w:r>
      <w:r w:rsidR="007E46C7" w:rsidRPr="003B6A2B">
        <w:rPr>
          <w:rFonts w:ascii="Palatino Linotype" w:hAnsi="Palatino Linotype"/>
          <w:i w:val="0"/>
          <w:szCs w:val="20"/>
          <w:lang w:val="en-US"/>
        </w:rPr>
        <w:t>Tasikmalaya</w:t>
      </w:r>
      <w:r w:rsidR="00334FB4" w:rsidRPr="003B6A2B">
        <w:rPr>
          <w:rFonts w:ascii="Palatino Linotype" w:hAnsi="Palatino Linotype"/>
          <w:i w:val="0"/>
          <w:szCs w:val="20"/>
          <w:lang w:val="en-US"/>
        </w:rPr>
        <w:t xml:space="preserve">, </w:t>
      </w:r>
      <w:r w:rsidR="007E46C7" w:rsidRPr="003B6A2B">
        <w:rPr>
          <w:rFonts w:ascii="Palatino Linotype" w:hAnsi="Palatino Linotype"/>
          <w:i w:val="0"/>
          <w:szCs w:val="20"/>
          <w:lang w:val="en-US"/>
        </w:rPr>
        <w:t>Indonesia</w:t>
      </w:r>
      <w:r w:rsidR="006C054D" w:rsidRPr="003B6A2B">
        <w:rPr>
          <w:rFonts w:ascii="Palatino Linotype" w:hAnsi="Palatino Linotype"/>
          <w:i w:val="0"/>
          <w:szCs w:val="20"/>
          <w:lang w:val="id-ID"/>
        </w:rPr>
        <w:t>;</w:t>
      </w:r>
      <w:r w:rsidR="007E46C7" w:rsidRPr="003B6A2B">
        <w:rPr>
          <w:rFonts w:ascii="Palatino Linotype" w:hAnsi="Palatino Linotype"/>
          <w:i w:val="0"/>
          <w:szCs w:val="20"/>
          <w:lang w:val="en-US"/>
        </w:rPr>
        <w:t xml:space="preserve"> </w:t>
      </w:r>
      <w:r>
        <w:rPr>
          <w:rFonts w:ascii="Palatino Linotype" w:hAnsi="Palatino Linotype"/>
          <w:i w:val="0"/>
          <w:szCs w:val="20"/>
          <w:vertAlign w:val="superscript"/>
          <w:lang w:val="en-US"/>
        </w:rPr>
        <w:t>1*</w:t>
      </w:r>
      <w:hyperlink r:id="rId8" w:history="1">
        <w:r w:rsidRPr="008C55E7">
          <w:rPr>
            <w:rStyle w:val="Hyperlink"/>
            <w:rFonts w:ascii="Palatino Linotype" w:hAnsi="Palatino Linotype"/>
            <w:i w:val="0"/>
            <w:color w:val="auto"/>
            <w:szCs w:val="20"/>
            <w:u w:val="none"/>
            <w:lang w:val="en-US"/>
          </w:rPr>
          <w:t>ucurosmiati151@gmail.com</w:t>
        </w:r>
      </w:hyperlink>
    </w:p>
    <w:p w14:paraId="69462EA7" w14:textId="75DF88B0" w:rsidR="008C55E7" w:rsidRPr="008C55E7" w:rsidRDefault="008C55E7" w:rsidP="008C55E7">
      <w:pPr>
        <w:pStyle w:val="IEEEAuthorAffiliation"/>
        <w:spacing w:after="0"/>
        <w:jc w:val="both"/>
        <w:rPr>
          <w:rFonts w:ascii="Palatino Linotype" w:hAnsi="Palatino Linotype"/>
          <w:i w:val="0"/>
          <w:szCs w:val="20"/>
          <w:lang w:val="en-US"/>
        </w:rPr>
      </w:pPr>
      <w:r w:rsidRPr="008C55E7">
        <w:rPr>
          <w:i w:val="0"/>
          <w:iCs/>
          <w:vertAlign w:val="superscript"/>
        </w:rPr>
        <w:t>2</w:t>
      </w:r>
      <w:r w:rsidRPr="008C55E7">
        <w:rPr>
          <w:rFonts w:ascii="Palatino Linotype" w:hAnsi="Palatino Linotype"/>
          <w:i w:val="0"/>
          <w:iCs/>
          <w:szCs w:val="20"/>
          <w:lang w:val="en-US"/>
        </w:rPr>
        <w:t xml:space="preserve">Magister </w:t>
      </w:r>
      <w:r w:rsidRPr="003B6A2B">
        <w:rPr>
          <w:rFonts w:ascii="Palatino Linotype" w:hAnsi="Palatino Linotype"/>
          <w:i w:val="0"/>
          <w:szCs w:val="20"/>
          <w:lang w:val="en-US"/>
        </w:rPr>
        <w:t>Pendidikan Matematika</w:t>
      </w:r>
      <w:r>
        <w:rPr>
          <w:rFonts w:ascii="Palatino Linotype" w:hAnsi="Palatino Linotype"/>
        </w:rPr>
        <w:t xml:space="preserve"> </w:t>
      </w:r>
      <w:r w:rsidRPr="003B6A2B">
        <w:rPr>
          <w:rFonts w:ascii="Palatino Linotype" w:hAnsi="Palatino Linotype"/>
          <w:i w:val="0"/>
          <w:szCs w:val="20"/>
          <w:lang w:val="en-US"/>
        </w:rPr>
        <w:t>Universitas Siliwangi</w:t>
      </w:r>
      <w:r w:rsidRPr="003B6A2B">
        <w:rPr>
          <w:rFonts w:ascii="Palatino Linotype" w:hAnsi="Palatino Linotype"/>
          <w:i w:val="0"/>
          <w:szCs w:val="20"/>
        </w:rPr>
        <w:t>,</w:t>
      </w:r>
      <w:r w:rsidRPr="003B6A2B">
        <w:rPr>
          <w:rFonts w:ascii="Palatino Linotype" w:hAnsi="Palatino Linotype"/>
          <w:i w:val="0"/>
          <w:szCs w:val="20"/>
          <w:lang w:val="id-ID"/>
        </w:rPr>
        <w:t xml:space="preserve"> </w:t>
      </w:r>
      <w:r w:rsidRPr="003B6A2B">
        <w:rPr>
          <w:rFonts w:ascii="Palatino Linotype" w:hAnsi="Palatino Linotype"/>
          <w:i w:val="0"/>
          <w:szCs w:val="20"/>
          <w:lang w:val="en-US"/>
        </w:rPr>
        <w:t>Tasikmalaya, Indonesia</w:t>
      </w:r>
      <w:r w:rsidRPr="003B6A2B">
        <w:rPr>
          <w:rFonts w:ascii="Palatino Linotype" w:hAnsi="Palatino Linotype"/>
          <w:i w:val="0"/>
          <w:szCs w:val="20"/>
          <w:lang w:val="id-ID"/>
        </w:rPr>
        <w:t>;</w:t>
      </w:r>
      <w:r w:rsidRPr="003B6A2B">
        <w:rPr>
          <w:rFonts w:ascii="Palatino Linotype" w:hAnsi="Palatino Linotype"/>
          <w:i w:val="0"/>
          <w:szCs w:val="20"/>
          <w:lang w:val="en-US"/>
        </w:rPr>
        <w:t xml:space="preserve"> </w:t>
      </w:r>
      <w:r>
        <w:rPr>
          <w:rFonts w:ascii="Palatino Linotype" w:hAnsi="Palatino Linotype"/>
          <w:i w:val="0"/>
          <w:szCs w:val="20"/>
          <w:vertAlign w:val="superscript"/>
          <w:lang w:val="en-US"/>
        </w:rPr>
        <w:t>2*</w:t>
      </w:r>
      <w:hyperlink r:id="rId9" w:history="1">
        <w:r w:rsidRPr="008C55E7">
          <w:rPr>
            <w:rStyle w:val="Hyperlink"/>
            <w:rFonts w:ascii="Palatino Linotype" w:hAnsi="Palatino Linotype"/>
            <w:i w:val="0"/>
            <w:color w:val="auto"/>
            <w:szCs w:val="20"/>
            <w:u w:val="none"/>
            <w:lang w:val="en-US"/>
          </w:rPr>
          <w:t>pujilestari@unsil.ac.id</w:t>
        </w:r>
      </w:hyperlink>
    </w:p>
    <w:p w14:paraId="524AC050" w14:textId="77777777" w:rsidR="008152BF" w:rsidRPr="003B6A2B" w:rsidRDefault="008152BF" w:rsidP="007E46C7">
      <w:pPr>
        <w:ind w:right="566"/>
        <w:jc w:val="both"/>
        <w:rPr>
          <w:rFonts w:ascii="Palatino Linotype" w:hAnsi="Palatino Linotype"/>
          <w:b/>
          <w:sz w:val="24"/>
          <w:szCs w:val="24"/>
          <w:lang w:val="en-GB"/>
        </w:rPr>
      </w:pPr>
    </w:p>
    <w:p w14:paraId="609229A3" w14:textId="03E56941" w:rsidR="001566B0" w:rsidRPr="003B6A2B" w:rsidRDefault="00E316C2" w:rsidP="00E316C2">
      <w:pPr>
        <w:tabs>
          <w:tab w:val="left" w:pos="8190"/>
        </w:tabs>
        <w:ind w:right="32"/>
        <w:jc w:val="both"/>
        <w:rPr>
          <w:rFonts w:ascii="Palatino Linotype" w:hAnsi="Palatino Linotype"/>
          <w:sz w:val="22"/>
          <w:szCs w:val="22"/>
          <w:lang w:val="en-GB"/>
        </w:rPr>
      </w:pPr>
      <w:r w:rsidRPr="003B6A2B">
        <w:rPr>
          <w:rFonts w:ascii="Palatino Linotype" w:hAnsi="Palatino Linotype"/>
          <w:b/>
          <w:sz w:val="22"/>
          <w:szCs w:val="22"/>
          <w:lang w:val="en-GB"/>
        </w:rPr>
        <w:t>Abstrak</w:t>
      </w:r>
      <w:r w:rsidRPr="003B6A2B">
        <w:rPr>
          <w:rFonts w:ascii="Palatino Linotype" w:hAnsi="Palatino Linotype"/>
          <w:sz w:val="22"/>
          <w:szCs w:val="22"/>
          <w:lang w:val="en-GB"/>
        </w:rPr>
        <w:t xml:space="preserve">. </w:t>
      </w:r>
      <w:r w:rsidR="000836D6" w:rsidRPr="003B6A2B">
        <w:rPr>
          <w:rFonts w:ascii="Palatino Linotype" w:hAnsi="Palatino Linotype"/>
          <w:sz w:val="22"/>
          <w:szCs w:val="22"/>
        </w:rPr>
        <w:t>Adanya pandemi Covid-19 ini mengharuskan kegiatan pembelajaran dilakukan di rumah secara daring. Hal ini mengharuskan pendidik untuk melakukan inovasi yang dapat membuat peserta didik termotivasi untuk melakukan kegiatan pembelajaran. Tujuan penelitian ini adalah untuk m</w:t>
      </w:r>
      <w:r w:rsidR="0073572B">
        <w:rPr>
          <w:rFonts w:ascii="Palatino Linotype" w:hAnsi="Palatino Linotype"/>
          <w:sz w:val="22"/>
          <w:szCs w:val="22"/>
        </w:rPr>
        <w:t>engimplementasikan</w:t>
      </w:r>
      <w:r w:rsidR="000836D6" w:rsidRPr="003B6A2B">
        <w:rPr>
          <w:rFonts w:ascii="Palatino Linotype" w:hAnsi="Palatino Linotype"/>
          <w:sz w:val="22"/>
          <w:szCs w:val="22"/>
        </w:rPr>
        <w:t xml:space="preserve"> model pembelajaran PBI </w:t>
      </w:r>
      <w:r w:rsidR="000836D6" w:rsidRPr="003B6A2B">
        <w:rPr>
          <w:rFonts w:ascii="Palatino Linotype" w:hAnsi="Palatino Linotype"/>
          <w:i/>
          <w:iCs/>
          <w:sz w:val="22"/>
          <w:szCs w:val="22"/>
        </w:rPr>
        <w:t xml:space="preserve">(Problem Based Instruction) </w:t>
      </w:r>
      <w:r w:rsidR="000836D6" w:rsidRPr="003B6A2B">
        <w:rPr>
          <w:rFonts w:ascii="Palatino Linotype" w:hAnsi="Palatino Linotype"/>
          <w:sz w:val="22"/>
          <w:szCs w:val="22"/>
        </w:rPr>
        <w:t xml:space="preserve">berbasis </w:t>
      </w:r>
      <w:r w:rsidR="000836D6" w:rsidRPr="0073572B">
        <w:rPr>
          <w:rFonts w:ascii="Palatino Linotype" w:hAnsi="Palatino Linotype"/>
          <w:i/>
          <w:iCs/>
          <w:sz w:val="22"/>
          <w:szCs w:val="22"/>
        </w:rPr>
        <w:t>whatsap</w:t>
      </w:r>
      <w:r w:rsidR="0073572B">
        <w:rPr>
          <w:rFonts w:ascii="Palatino Linotype" w:hAnsi="Palatino Linotype"/>
          <w:i/>
          <w:iCs/>
          <w:sz w:val="22"/>
          <w:szCs w:val="22"/>
        </w:rPr>
        <w:t>p</w:t>
      </w:r>
      <w:r w:rsidR="0073572B">
        <w:rPr>
          <w:rFonts w:ascii="Palatino Linotype" w:hAnsi="Palatino Linotype"/>
          <w:sz w:val="22"/>
          <w:szCs w:val="22"/>
        </w:rPr>
        <w:t xml:space="preserve"> serta mendeskripsikan sikap peserta didik terhadap model tersebut</w:t>
      </w:r>
      <w:r w:rsidR="000836D6" w:rsidRPr="003B6A2B">
        <w:rPr>
          <w:rFonts w:ascii="Palatino Linotype" w:hAnsi="Palatino Linotype"/>
          <w:sz w:val="22"/>
          <w:szCs w:val="22"/>
        </w:rPr>
        <w:t xml:space="preserve">. Metode penelitian yang digunakan adalah </w:t>
      </w:r>
      <w:r w:rsidR="00BA3C86">
        <w:rPr>
          <w:rFonts w:ascii="Palatino Linotype" w:hAnsi="Palatino Linotype"/>
          <w:sz w:val="22"/>
          <w:szCs w:val="22"/>
        </w:rPr>
        <w:t>kualitatif</w:t>
      </w:r>
      <w:r w:rsidR="00691F6B">
        <w:rPr>
          <w:rFonts w:ascii="Palatino Linotype" w:hAnsi="Palatino Linotype"/>
          <w:sz w:val="22"/>
          <w:szCs w:val="22"/>
        </w:rPr>
        <w:t xml:space="preserve"> deskriptif. Respon peserta didik terhadap </w:t>
      </w:r>
      <w:r w:rsidR="001E5DC0">
        <w:rPr>
          <w:rFonts w:ascii="Palatino Linotype" w:hAnsi="Palatino Linotype"/>
          <w:sz w:val="22"/>
          <w:szCs w:val="22"/>
        </w:rPr>
        <w:t xml:space="preserve">inovasi pembeajaran </w:t>
      </w:r>
      <w:r w:rsidR="00691F6B">
        <w:rPr>
          <w:rFonts w:ascii="Palatino Linotype" w:hAnsi="Palatino Linotype"/>
          <w:sz w:val="22"/>
          <w:szCs w:val="22"/>
        </w:rPr>
        <w:t>ini cukup baik</w:t>
      </w:r>
      <w:r w:rsidR="001E5DC0">
        <w:rPr>
          <w:rFonts w:ascii="Palatino Linotype" w:hAnsi="Palatino Linotype"/>
          <w:sz w:val="22"/>
          <w:szCs w:val="22"/>
        </w:rPr>
        <w:t xml:space="preserve">. Hal ini </w:t>
      </w:r>
      <w:r w:rsidR="00691F6B">
        <w:rPr>
          <w:rFonts w:ascii="Palatino Linotype" w:hAnsi="Palatino Linotype"/>
          <w:sz w:val="22"/>
          <w:szCs w:val="22"/>
        </w:rPr>
        <w:t xml:space="preserve">karena </w:t>
      </w:r>
      <w:r w:rsidR="001E5DC0">
        <w:rPr>
          <w:rFonts w:ascii="Palatino Linotype" w:hAnsi="Palatino Linotype"/>
          <w:sz w:val="22"/>
          <w:szCs w:val="22"/>
        </w:rPr>
        <w:t>implementasi</w:t>
      </w:r>
      <w:r w:rsidR="00691F6B">
        <w:rPr>
          <w:rFonts w:ascii="Palatino Linotype" w:hAnsi="Palatino Linotype"/>
          <w:sz w:val="22"/>
          <w:szCs w:val="22"/>
        </w:rPr>
        <w:t xml:space="preserve"> model pembelajaran PBI </w:t>
      </w:r>
      <w:r w:rsidR="001E5DC0">
        <w:rPr>
          <w:rFonts w:ascii="Palatino Linotype" w:hAnsi="Palatino Linotype"/>
          <w:sz w:val="22"/>
          <w:szCs w:val="22"/>
        </w:rPr>
        <w:t xml:space="preserve">yang dikombinasikan </w:t>
      </w:r>
      <w:r w:rsidR="00691F6B">
        <w:rPr>
          <w:rFonts w:ascii="Palatino Linotype" w:hAnsi="Palatino Linotype"/>
          <w:sz w:val="22"/>
          <w:szCs w:val="22"/>
        </w:rPr>
        <w:t>dengan</w:t>
      </w:r>
      <w:r w:rsidR="001E5DC0">
        <w:rPr>
          <w:rFonts w:ascii="Palatino Linotype" w:hAnsi="Palatino Linotype"/>
          <w:sz w:val="22"/>
          <w:szCs w:val="22"/>
        </w:rPr>
        <w:t xml:space="preserve"> media</w:t>
      </w:r>
      <w:r w:rsidR="00691F6B">
        <w:rPr>
          <w:rFonts w:ascii="Palatino Linotype" w:hAnsi="Palatino Linotype"/>
          <w:sz w:val="22"/>
          <w:szCs w:val="22"/>
        </w:rPr>
        <w:t xml:space="preserve"> </w:t>
      </w:r>
      <w:r w:rsidR="00691F6B" w:rsidRPr="001E5DC0">
        <w:rPr>
          <w:rFonts w:ascii="Palatino Linotype" w:hAnsi="Palatino Linotype"/>
          <w:i/>
          <w:iCs/>
          <w:sz w:val="22"/>
          <w:szCs w:val="22"/>
        </w:rPr>
        <w:t>whatsapp</w:t>
      </w:r>
      <w:r w:rsidR="00691F6B">
        <w:rPr>
          <w:rFonts w:ascii="Palatino Linotype" w:hAnsi="Palatino Linotype"/>
          <w:sz w:val="22"/>
          <w:szCs w:val="22"/>
        </w:rPr>
        <w:t xml:space="preserve"> merupakan s</w:t>
      </w:r>
      <w:r w:rsidR="001E5DC0">
        <w:rPr>
          <w:rFonts w:ascii="Palatino Linotype" w:hAnsi="Palatino Linotype"/>
          <w:sz w:val="22"/>
          <w:szCs w:val="22"/>
        </w:rPr>
        <w:t xml:space="preserve">esuatu </w:t>
      </w:r>
      <w:r w:rsidR="00691F6B">
        <w:rPr>
          <w:rFonts w:ascii="Palatino Linotype" w:hAnsi="Palatino Linotype"/>
          <w:sz w:val="22"/>
          <w:szCs w:val="22"/>
        </w:rPr>
        <w:t>yang baru dan c</w:t>
      </w:r>
      <w:r w:rsidR="001E5DC0">
        <w:rPr>
          <w:rFonts w:ascii="Palatino Linotype" w:hAnsi="Palatino Linotype"/>
          <w:sz w:val="22"/>
          <w:szCs w:val="22"/>
        </w:rPr>
        <w:t>ukup</w:t>
      </w:r>
      <w:r w:rsidR="00691F6B">
        <w:rPr>
          <w:rFonts w:ascii="Palatino Linotype" w:hAnsi="Palatino Linotype"/>
          <w:sz w:val="22"/>
          <w:szCs w:val="22"/>
        </w:rPr>
        <w:t xml:space="preserve"> menarik bagi </w:t>
      </w:r>
      <w:r w:rsidR="006A36BA">
        <w:rPr>
          <w:rFonts w:ascii="Palatino Linotype" w:hAnsi="Palatino Linotype"/>
          <w:sz w:val="22"/>
          <w:szCs w:val="22"/>
        </w:rPr>
        <w:t>peserta didik</w:t>
      </w:r>
      <w:r w:rsidR="00BA3C86">
        <w:rPr>
          <w:rFonts w:ascii="Palatino Linotype" w:hAnsi="Palatino Linotype"/>
          <w:sz w:val="22"/>
          <w:szCs w:val="22"/>
        </w:rPr>
        <w:t>.</w:t>
      </w:r>
      <w:r w:rsidR="000836D6" w:rsidRPr="003B6A2B">
        <w:rPr>
          <w:rFonts w:ascii="Palatino Linotype" w:hAnsi="Palatino Linotype"/>
          <w:sz w:val="22"/>
          <w:szCs w:val="22"/>
        </w:rPr>
        <w:t xml:space="preserve"> </w:t>
      </w:r>
      <w:r w:rsidR="007A694F">
        <w:rPr>
          <w:rFonts w:ascii="Palatino Linotype" w:hAnsi="Palatino Linotype"/>
          <w:sz w:val="22"/>
          <w:szCs w:val="22"/>
        </w:rPr>
        <w:t xml:space="preserve">Hasil </w:t>
      </w:r>
      <w:r w:rsidR="000836D6" w:rsidRPr="003B6A2B">
        <w:rPr>
          <w:rFonts w:ascii="Palatino Linotype" w:hAnsi="Palatino Linotype"/>
          <w:sz w:val="22"/>
          <w:szCs w:val="22"/>
        </w:rPr>
        <w:t xml:space="preserve">angket pada penelitian ini </w:t>
      </w:r>
      <w:r w:rsidR="00066C93" w:rsidRPr="003B6A2B">
        <w:rPr>
          <w:rFonts w:ascii="Palatino Linotype" w:hAnsi="Palatino Linotype"/>
          <w:sz w:val="22"/>
          <w:szCs w:val="22"/>
        </w:rPr>
        <w:t>menunjukkan</w:t>
      </w:r>
      <w:r w:rsidR="000836D6" w:rsidRPr="003B6A2B">
        <w:rPr>
          <w:rFonts w:ascii="Palatino Linotype" w:hAnsi="Palatino Linotype"/>
          <w:sz w:val="22"/>
          <w:szCs w:val="22"/>
        </w:rPr>
        <w:t xml:space="preserve"> </w:t>
      </w:r>
      <w:r w:rsidR="00996C53" w:rsidRPr="003B6A2B">
        <w:rPr>
          <w:rFonts w:ascii="Palatino Linotype" w:hAnsi="Palatino Linotype"/>
          <w:sz w:val="22"/>
          <w:szCs w:val="22"/>
        </w:rPr>
        <w:t xml:space="preserve">interpretasi baik. Sehingga model pembelajaran PBI </w:t>
      </w:r>
      <w:r w:rsidR="00996C53" w:rsidRPr="003B6A2B">
        <w:rPr>
          <w:rFonts w:ascii="Palatino Linotype" w:hAnsi="Palatino Linotype"/>
          <w:i/>
          <w:iCs/>
          <w:sz w:val="22"/>
          <w:szCs w:val="22"/>
        </w:rPr>
        <w:t xml:space="preserve">(Problem Based Instruction) </w:t>
      </w:r>
      <w:r w:rsidR="00996C53" w:rsidRPr="003B6A2B">
        <w:rPr>
          <w:rFonts w:ascii="Palatino Linotype" w:hAnsi="Palatino Linotype"/>
          <w:sz w:val="22"/>
          <w:szCs w:val="22"/>
        </w:rPr>
        <w:t xml:space="preserve">berbasis </w:t>
      </w:r>
      <w:r w:rsidR="00996C53" w:rsidRPr="00244BDE">
        <w:rPr>
          <w:rFonts w:ascii="Palatino Linotype" w:hAnsi="Palatino Linotype"/>
          <w:i/>
          <w:iCs/>
          <w:sz w:val="22"/>
          <w:szCs w:val="22"/>
        </w:rPr>
        <w:t>whatsap</w:t>
      </w:r>
      <w:r w:rsidR="00996C53" w:rsidRPr="003B6A2B">
        <w:rPr>
          <w:rFonts w:ascii="Palatino Linotype" w:hAnsi="Palatino Linotype"/>
          <w:sz w:val="22"/>
          <w:szCs w:val="22"/>
        </w:rPr>
        <w:t xml:space="preserve"> ini layak digunakan sebagai solusi pembelajaran di masa pandemi Covid-19.</w:t>
      </w:r>
    </w:p>
    <w:p w14:paraId="30C2DE12" w14:textId="38B70E6C" w:rsidR="00E316C2" w:rsidRPr="003B6A2B" w:rsidRDefault="00E316C2" w:rsidP="00E316C2">
      <w:pPr>
        <w:ind w:right="32"/>
        <w:jc w:val="both"/>
        <w:rPr>
          <w:rFonts w:ascii="Palatino Linotype" w:hAnsi="Palatino Linotype"/>
          <w:bCs/>
          <w:iCs/>
          <w:sz w:val="22"/>
          <w:szCs w:val="22"/>
        </w:rPr>
      </w:pPr>
      <w:r w:rsidRPr="003B6A2B">
        <w:rPr>
          <w:rFonts w:ascii="Palatino Linotype" w:hAnsi="Palatino Linotype"/>
          <w:b/>
          <w:bCs/>
          <w:iCs/>
          <w:sz w:val="22"/>
          <w:szCs w:val="22"/>
        </w:rPr>
        <w:t>Kata Kunci</w:t>
      </w:r>
      <w:r w:rsidRPr="003B6A2B">
        <w:rPr>
          <w:rFonts w:ascii="Palatino Linotype" w:hAnsi="Palatino Linotype"/>
          <w:bCs/>
          <w:iCs/>
          <w:sz w:val="22"/>
          <w:szCs w:val="22"/>
          <w:lang w:val="en-GB"/>
        </w:rPr>
        <w:t>:</w:t>
      </w:r>
      <w:r w:rsidRPr="003B6A2B">
        <w:rPr>
          <w:rFonts w:ascii="Palatino Linotype" w:hAnsi="Palatino Linotype"/>
          <w:bCs/>
          <w:iCs/>
          <w:sz w:val="22"/>
          <w:szCs w:val="22"/>
          <w:lang w:val="id-ID"/>
        </w:rPr>
        <w:t xml:space="preserve"> </w:t>
      </w:r>
      <w:r w:rsidR="001566B0" w:rsidRPr="003B6A2B">
        <w:rPr>
          <w:rFonts w:ascii="Palatino Linotype" w:hAnsi="Palatino Linotype"/>
          <w:bCs/>
          <w:iCs/>
          <w:sz w:val="22"/>
          <w:szCs w:val="22"/>
        </w:rPr>
        <w:t xml:space="preserve">Pandemi Covid-19, Model Pembelajaran PBI, </w:t>
      </w:r>
      <w:r w:rsidR="001566B0" w:rsidRPr="008C55E7">
        <w:rPr>
          <w:rFonts w:ascii="Palatino Linotype" w:hAnsi="Palatino Linotype"/>
          <w:bCs/>
          <w:i/>
          <w:sz w:val="22"/>
          <w:szCs w:val="22"/>
        </w:rPr>
        <w:t>Whatsapp</w:t>
      </w:r>
      <w:r w:rsidR="001566B0" w:rsidRPr="003B6A2B">
        <w:rPr>
          <w:rFonts w:ascii="Palatino Linotype" w:hAnsi="Palatino Linotype"/>
          <w:bCs/>
          <w:iCs/>
          <w:sz w:val="22"/>
          <w:szCs w:val="22"/>
        </w:rPr>
        <w:t>.</w:t>
      </w:r>
    </w:p>
    <w:p w14:paraId="3ECE3620" w14:textId="77777777" w:rsidR="00E316C2" w:rsidRPr="003B6A2B" w:rsidRDefault="00E316C2" w:rsidP="007E73C8">
      <w:pPr>
        <w:ind w:right="32"/>
        <w:jc w:val="both"/>
        <w:rPr>
          <w:rFonts w:ascii="Palatino Linotype" w:hAnsi="Palatino Linotype"/>
          <w:b/>
          <w:bCs/>
          <w:iCs/>
          <w:sz w:val="22"/>
          <w:szCs w:val="22"/>
        </w:rPr>
      </w:pPr>
    </w:p>
    <w:p w14:paraId="07FF3E73" w14:textId="732ACD97" w:rsidR="00E316C2" w:rsidRPr="003B6A2B" w:rsidRDefault="007E73C8" w:rsidP="007E73C8">
      <w:pPr>
        <w:ind w:right="32"/>
        <w:jc w:val="both"/>
        <w:rPr>
          <w:rFonts w:ascii="Palatino Linotype" w:hAnsi="Palatino Linotype"/>
          <w:bCs/>
          <w:iCs/>
          <w:sz w:val="22"/>
          <w:szCs w:val="22"/>
        </w:rPr>
      </w:pPr>
      <w:r w:rsidRPr="003B6A2B">
        <w:rPr>
          <w:rFonts w:ascii="Palatino Linotype" w:hAnsi="Palatino Linotype"/>
          <w:b/>
          <w:bCs/>
          <w:iCs/>
          <w:sz w:val="22"/>
          <w:szCs w:val="22"/>
        </w:rPr>
        <w:t>Abstract.</w:t>
      </w:r>
      <w:r w:rsidRPr="003B6A2B">
        <w:rPr>
          <w:rFonts w:ascii="Palatino Linotype" w:hAnsi="Palatino Linotype"/>
          <w:bCs/>
          <w:iCs/>
          <w:sz w:val="22"/>
          <w:szCs w:val="22"/>
        </w:rPr>
        <w:t xml:space="preserve"> </w:t>
      </w:r>
      <w:r w:rsidR="0035353C" w:rsidRPr="003B6A2B">
        <w:rPr>
          <w:rFonts w:ascii="Palatino Linotype" w:hAnsi="Palatino Linotype"/>
          <w:bCs/>
          <w:iCs/>
          <w:sz w:val="22"/>
          <w:szCs w:val="22"/>
        </w:rPr>
        <w:t xml:space="preserve">The existence of the Covid-19 pandemic requires that learning activities take place at home online. This makes educators make innovations that can make students motivated to carry out learning activities. </w:t>
      </w:r>
      <w:r w:rsidR="00F96772" w:rsidRPr="00F96772">
        <w:rPr>
          <w:rFonts w:ascii="Palatino Linotype" w:hAnsi="Palatino Linotype"/>
          <w:bCs/>
          <w:iCs/>
          <w:sz w:val="22"/>
          <w:szCs w:val="22"/>
        </w:rPr>
        <w:t>The purpose of this study is to apply the PBI (Problem Based Instruction) learning model using whatsapp application and describe students'attitudes towards the model.</w:t>
      </w:r>
      <w:r w:rsidR="00F96772">
        <w:rPr>
          <w:rFonts w:ascii="Palatino Linotype" w:hAnsi="Palatino Linotype"/>
          <w:bCs/>
          <w:iCs/>
          <w:sz w:val="22"/>
          <w:szCs w:val="22"/>
        </w:rPr>
        <w:t xml:space="preserve"> </w:t>
      </w:r>
      <w:r w:rsidR="00F96772" w:rsidRPr="00F96772">
        <w:rPr>
          <w:rFonts w:ascii="Palatino Linotype" w:hAnsi="Palatino Linotype"/>
          <w:bCs/>
          <w:iCs/>
          <w:sz w:val="22"/>
          <w:szCs w:val="22"/>
        </w:rPr>
        <w:t>The research method used is descriptive qualitative.</w:t>
      </w:r>
      <w:r w:rsidR="00F96772">
        <w:rPr>
          <w:rFonts w:ascii="Palatino Linotype" w:hAnsi="Palatino Linotype"/>
          <w:bCs/>
          <w:iCs/>
          <w:sz w:val="22"/>
          <w:szCs w:val="22"/>
        </w:rPr>
        <w:t xml:space="preserve"> </w:t>
      </w:r>
      <w:r w:rsidR="00F96772" w:rsidRPr="00F96772">
        <w:rPr>
          <w:rFonts w:ascii="Palatino Linotype" w:hAnsi="Palatino Linotype"/>
          <w:bCs/>
          <w:iCs/>
          <w:sz w:val="22"/>
          <w:szCs w:val="22"/>
        </w:rPr>
        <w:t>Student responses to this learning innovation are quite good.</w:t>
      </w:r>
      <w:r w:rsidR="00F96772">
        <w:rPr>
          <w:rFonts w:ascii="Palatino Linotype" w:hAnsi="Palatino Linotype"/>
          <w:bCs/>
          <w:iCs/>
          <w:sz w:val="22"/>
          <w:szCs w:val="22"/>
        </w:rPr>
        <w:t xml:space="preserve"> </w:t>
      </w:r>
      <w:r w:rsidR="00F96772" w:rsidRPr="00F96772">
        <w:rPr>
          <w:rFonts w:ascii="Palatino Linotype" w:hAnsi="Palatino Linotype"/>
          <w:bCs/>
          <w:iCs/>
          <w:sz w:val="22"/>
          <w:szCs w:val="22"/>
        </w:rPr>
        <w:t>This is because the application of the PBI learning model combined with whatsapp media is something new and quite interesting for students.</w:t>
      </w:r>
      <w:r w:rsidR="00F05BCD">
        <w:rPr>
          <w:rFonts w:ascii="Palatino Linotype" w:hAnsi="Palatino Linotype"/>
          <w:bCs/>
          <w:iCs/>
          <w:sz w:val="22"/>
          <w:szCs w:val="22"/>
        </w:rPr>
        <w:t xml:space="preserve"> </w:t>
      </w:r>
      <w:r w:rsidR="00F05BCD" w:rsidRPr="00F05BCD">
        <w:rPr>
          <w:rFonts w:ascii="Palatino Linotype" w:hAnsi="Palatino Linotype"/>
          <w:bCs/>
          <w:iCs/>
          <w:sz w:val="22"/>
          <w:szCs w:val="22"/>
        </w:rPr>
        <w:t>The results of the questionnaire in this study indicate a good</w:t>
      </w:r>
      <w:r w:rsidR="00F05BCD">
        <w:rPr>
          <w:rFonts w:ascii="Palatino Linotype" w:hAnsi="Palatino Linotype"/>
          <w:bCs/>
          <w:iCs/>
          <w:sz w:val="22"/>
          <w:szCs w:val="22"/>
        </w:rPr>
        <w:t xml:space="preserve"> </w:t>
      </w:r>
      <w:r w:rsidR="00F05BCD" w:rsidRPr="00F05BCD">
        <w:rPr>
          <w:rFonts w:ascii="Palatino Linotype" w:hAnsi="Palatino Linotype"/>
          <w:bCs/>
          <w:iCs/>
          <w:sz w:val="22"/>
          <w:szCs w:val="22"/>
        </w:rPr>
        <w:t>interpretation.</w:t>
      </w:r>
      <w:r w:rsidR="008C55E7">
        <w:rPr>
          <w:rFonts w:ascii="Palatino Linotype" w:hAnsi="Palatino Linotype"/>
          <w:bCs/>
          <w:iCs/>
          <w:sz w:val="22"/>
          <w:szCs w:val="22"/>
        </w:rPr>
        <w:t xml:space="preserve"> </w:t>
      </w:r>
      <w:proofErr w:type="gramStart"/>
      <w:r w:rsidR="00F05BCD" w:rsidRPr="00F05BCD">
        <w:rPr>
          <w:rFonts w:ascii="Palatino Linotype" w:hAnsi="Palatino Linotype"/>
          <w:bCs/>
          <w:iCs/>
          <w:sz w:val="22"/>
          <w:szCs w:val="22"/>
        </w:rPr>
        <w:t>So</w:t>
      </w:r>
      <w:proofErr w:type="gramEnd"/>
      <w:r w:rsidR="008C55E7">
        <w:rPr>
          <w:rFonts w:ascii="Palatino Linotype" w:hAnsi="Palatino Linotype"/>
          <w:bCs/>
          <w:iCs/>
          <w:sz w:val="22"/>
          <w:szCs w:val="22"/>
        </w:rPr>
        <w:t xml:space="preserve"> </w:t>
      </w:r>
      <w:r w:rsidR="00F05BCD" w:rsidRPr="00F05BCD">
        <w:rPr>
          <w:rFonts w:ascii="Palatino Linotype" w:hAnsi="Palatino Linotype"/>
          <w:bCs/>
          <w:iCs/>
          <w:sz w:val="22"/>
          <w:szCs w:val="22"/>
        </w:rPr>
        <w:t>the PBI (Problem Based Instruction) learning model using whatsapp application is suitable for use as a learning solution in the Covid-19 pandemic.</w:t>
      </w:r>
    </w:p>
    <w:p w14:paraId="660B6691" w14:textId="3F16651A" w:rsidR="007E73C8" w:rsidRPr="003B6A2B" w:rsidRDefault="007E73C8" w:rsidP="007E73C8">
      <w:pPr>
        <w:ind w:right="32"/>
        <w:jc w:val="both"/>
        <w:rPr>
          <w:rFonts w:ascii="Palatino Linotype" w:hAnsi="Palatino Linotype"/>
          <w:bCs/>
          <w:iCs/>
          <w:sz w:val="22"/>
          <w:szCs w:val="22"/>
        </w:rPr>
      </w:pPr>
      <w:r w:rsidRPr="003B6A2B">
        <w:rPr>
          <w:rFonts w:ascii="Palatino Linotype" w:hAnsi="Palatino Linotype"/>
          <w:b/>
          <w:bCs/>
          <w:iCs/>
          <w:sz w:val="22"/>
          <w:szCs w:val="22"/>
        </w:rPr>
        <w:t>Keywords</w:t>
      </w:r>
      <w:r w:rsidRPr="003B6A2B">
        <w:rPr>
          <w:rFonts w:ascii="Palatino Linotype" w:hAnsi="Palatino Linotype"/>
          <w:bCs/>
          <w:iCs/>
          <w:sz w:val="22"/>
          <w:szCs w:val="22"/>
        </w:rPr>
        <w:t xml:space="preserve">: </w:t>
      </w:r>
      <w:r w:rsidR="0035353C" w:rsidRPr="003B6A2B">
        <w:rPr>
          <w:rFonts w:ascii="Palatino Linotype" w:hAnsi="Palatino Linotype"/>
          <w:bCs/>
          <w:iCs/>
          <w:sz w:val="22"/>
          <w:szCs w:val="22"/>
        </w:rPr>
        <w:t>Pandemi Covid-19, PBI Learning Model, Whatsapp</w:t>
      </w:r>
    </w:p>
    <w:p w14:paraId="5E6AA9A2" w14:textId="1B8BCBD0" w:rsidR="007E73C8" w:rsidRDefault="007E73C8" w:rsidP="00334FB4">
      <w:pPr>
        <w:tabs>
          <w:tab w:val="left" w:pos="8190"/>
        </w:tabs>
        <w:ind w:right="32"/>
        <w:jc w:val="both"/>
        <w:rPr>
          <w:rFonts w:ascii="Palatino Linotype" w:hAnsi="Palatino Linotype"/>
          <w:b/>
          <w:sz w:val="22"/>
          <w:szCs w:val="22"/>
          <w:lang w:val="en-GB"/>
        </w:rPr>
      </w:pPr>
    </w:p>
    <w:p w14:paraId="5D16B869" w14:textId="4BAD89C8" w:rsidR="008C55E7" w:rsidRDefault="008C55E7" w:rsidP="00334FB4">
      <w:pPr>
        <w:tabs>
          <w:tab w:val="left" w:pos="8190"/>
        </w:tabs>
        <w:ind w:right="32"/>
        <w:jc w:val="both"/>
        <w:rPr>
          <w:rFonts w:ascii="Palatino Linotype" w:hAnsi="Palatino Linotype"/>
          <w:b/>
          <w:sz w:val="22"/>
          <w:szCs w:val="22"/>
          <w:lang w:val="en-GB"/>
        </w:rPr>
      </w:pPr>
    </w:p>
    <w:p w14:paraId="5B8B9E3D" w14:textId="77777777" w:rsidR="008C55E7" w:rsidRPr="003B6A2B" w:rsidRDefault="008C55E7" w:rsidP="00334FB4">
      <w:pPr>
        <w:tabs>
          <w:tab w:val="left" w:pos="8190"/>
        </w:tabs>
        <w:ind w:right="32"/>
        <w:jc w:val="both"/>
        <w:rPr>
          <w:rFonts w:ascii="Palatino Linotype" w:hAnsi="Palatino Linotype"/>
          <w:b/>
          <w:sz w:val="22"/>
          <w:szCs w:val="22"/>
          <w:lang w:val="en-GB"/>
        </w:rPr>
      </w:pPr>
    </w:p>
    <w:p w14:paraId="3CFA8757" w14:textId="7FCAD326" w:rsidR="004B3A97" w:rsidRPr="003B6A2B" w:rsidRDefault="00916E08" w:rsidP="00221543">
      <w:pPr>
        <w:jc w:val="both"/>
        <w:rPr>
          <w:rFonts w:ascii="Palatino Linotype" w:hAnsi="Palatino Linotype"/>
          <w:b/>
          <w:sz w:val="24"/>
          <w:szCs w:val="24"/>
        </w:rPr>
      </w:pPr>
      <w:r w:rsidRPr="003B6A2B">
        <w:rPr>
          <w:rFonts w:ascii="Palatino Linotype" w:hAnsi="Palatino Linotype"/>
          <w:b/>
          <w:sz w:val="24"/>
          <w:szCs w:val="24"/>
          <w:lang w:val="id-ID"/>
        </w:rPr>
        <w:lastRenderedPageBreak/>
        <w:t>Pend</w:t>
      </w:r>
      <w:bookmarkStart w:id="0" w:name="_GoBack"/>
      <w:bookmarkEnd w:id="0"/>
      <w:r w:rsidRPr="003B6A2B">
        <w:rPr>
          <w:rFonts w:ascii="Palatino Linotype" w:hAnsi="Palatino Linotype"/>
          <w:b/>
          <w:sz w:val="24"/>
          <w:szCs w:val="24"/>
          <w:lang w:val="id-ID"/>
        </w:rPr>
        <w:t>ahuluan</w:t>
      </w:r>
    </w:p>
    <w:p w14:paraId="02239F8E" w14:textId="1A240255" w:rsidR="00D17DB6" w:rsidRPr="003B6A2B" w:rsidRDefault="000356A1" w:rsidP="007A0853">
      <w:pPr>
        <w:ind w:firstLine="720"/>
        <w:jc w:val="both"/>
        <w:rPr>
          <w:rFonts w:ascii="Palatino Linotype" w:hAnsi="Palatino Linotype"/>
          <w:sz w:val="24"/>
          <w:szCs w:val="24"/>
        </w:rPr>
      </w:pPr>
      <w:r w:rsidRPr="003B6A2B">
        <w:rPr>
          <w:rFonts w:ascii="Palatino Linotype" w:eastAsia="Times New Roman" w:hAnsi="Palatino Linotype"/>
          <w:sz w:val="24"/>
          <w:szCs w:val="24"/>
          <w:lang w:eastAsia="en-ID"/>
        </w:rPr>
        <w:t>K</w:t>
      </w:r>
      <w:r w:rsidR="004672A8" w:rsidRPr="003B6A2B">
        <w:rPr>
          <w:rFonts w:ascii="Palatino Linotype" w:eastAsia="Times New Roman" w:hAnsi="Palatino Linotype"/>
          <w:sz w:val="24"/>
          <w:szCs w:val="24"/>
          <w:lang w:eastAsia="en-ID"/>
        </w:rPr>
        <w:t xml:space="preserve">asus pandemi Covid-19 </w:t>
      </w:r>
      <w:r w:rsidRPr="003B6A2B">
        <w:rPr>
          <w:rFonts w:ascii="Palatino Linotype" w:eastAsia="Times New Roman" w:hAnsi="Palatino Linotype"/>
          <w:sz w:val="24"/>
          <w:szCs w:val="24"/>
          <w:lang w:eastAsia="en-ID"/>
        </w:rPr>
        <w:t xml:space="preserve">yang </w:t>
      </w:r>
      <w:r w:rsidR="0087366E" w:rsidRPr="003B6A2B">
        <w:rPr>
          <w:rFonts w:ascii="Palatino Linotype" w:eastAsia="Times New Roman" w:hAnsi="Palatino Linotype"/>
          <w:sz w:val="24"/>
          <w:szCs w:val="24"/>
          <w:lang w:eastAsia="en-ID"/>
        </w:rPr>
        <w:t>kian masif</w:t>
      </w:r>
      <w:r w:rsidR="004672A8" w:rsidRPr="003B6A2B">
        <w:rPr>
          <w:rFonts w:ascii="Palatino Linotype" w:eastAsia="Times New Roman" w:hAnsi="Palatino Linotype"/>
          <w:sz w:val="24"/>
          <w:szCs w:val="24"/>
          <w:lang w:eastAsia="en-ID"/>
        </w:rPr>
        <w:t xml:space="preserve"> ini mengharuskaan seluruh kegiatan dijalankan di rumah termasuk kegiatan belajar mengajar. Hal ini sejalan dengan surat edaran </w:t>
      </w:r>
      <w:r w:rsidR="004672A8" w:rsidRPr="003B6A2B">
        <w:rPr>
          <w:rStyle w:val="fontstyle01"/>
          <w:rFonts w:ascii="Palatino Linotype" w:hAnsi="Palatino Linotype"/>
          <w:color w:val="auto"/>
          <w:sz w:val="24"/>
          <w:szCs w:val="24"/>
        </w:rPr>
        <w:t>Nomor 4 Tahun 2020 Tentang Pelaksanaan</w:t>
      </w:r>
      <w:r w:rsidR="004672A8" w:rsidRPr="003B6A2B">
        <w:rPr>
          <w:rFonts w:ascii="Palatino Linotype" w:hAnsi="Palatino Linotype"/>
          <w:sz w:val="24"/>
          <w:szCs w:val="24"/>
        </w:rPr>
        <w:t xml:space="preserve"> </w:t>
      </w:r>
      <w:r w:rsidR="004672A8" w:rsidRPr="003B6A2B">
        <w:rPr>
          <w:rStyle w:val="fontstyle01"/>
          <w:rFonts w:ascii="Palatino Linotype" w:hAnsi="Palatino Linotype"/>
          <w:color w:val="auto"/>
          <w:sz w:val="24"/>
          <w:szCs w:val="24"/>
        </w:rPr>
        <w:t>Kebijakan Pendidikan Dalam Masa Darurat</w:t>
      </w:r>
      <w:r w:rsidR="004672A8" w:rsidRPr="003B6A2B">
        <w:rPr>
          <w:rFonts w:ascii="Palatino Linotype" w:hAnsi="Palatino Linotype"/>
          <w:sz w:val="24"/>
          <w:szCs w:val="24"/>
        </w:rPr>
        <w:t xml:space="preserve"> </w:t>
      </w:r>
      <w:r w:rsidR="004672A8" w:rsidRPr="003B6A2B">
        <w:rPr>
          <w:rStyle w:val="fontstyle01"/>
          <w:rFonts w:ascii="Palatino Linotype" w:hAnsi="Palatino Linotype"/>
          <w:color w:val="auto"/>
          <w:sz w:val="24"/>
          <w:szCs w:val="24"/>
        </w:rPr>
        <w:t>Penyebaran C</w:t>
      </w:r>
      <w:r w:rsidR="00D21E7C" w:rsidRPr="003B6A2B">
        <w:rPr>
          <w:rStyle w:val="fontstyle01"/>
          <w:rFonts w:ascii="Palatino Linotype" w:hAnsi="Palatino Linotype"/>
          <w:color w:val="auto"/>
          <w:sz w:val="24"/>
          <w:szCs w:val="24"/>
        </w:rPr>
        <w:t>ovid</w:t>
      </w:r>
      <w:r w:rsidR="004672A8" w:rsidRPr="003B6A2B">
        <w:rPr>
          <w:rStyle w:val="fontstyle01"/>
          <w:rFonts w:ascii="Palatino Linotype" w:hAnsi="Palatino Linotype"/>
          <w:color w:val="auto"/>
          <w:sz w:val="24"/>
          <w:szCs w:val="24"/>
        </w:rPr>
        <w:t>-19</w:t>
      </w:r>
      <w:r w:rsidR="004672A8" w:rsidRPr="003B6A2B">
        <w:rPr>
          <w:rFonts w:ascii="Palatino Linotype" w:eastAsia="Times New Roman" w:hAnsi="Palatino Linotype"/>
          <w:sz w:val="24"/>
          <w:szCs w:val="24"/>
          <w:lang w:eastAsia="en-ID"/>
        </w:rPr>
        <w:t xml:space="preserve"> yang dikeluarkan oleh </w:t>
      </w:r>
      <w:r w:rsidR="004672A8" w:rsidRPr="003B6A2B">
        <w:rPr>
          <w:rStyle w:val="fontstyle01"/>
          <w:rFonts w:ascii="Palatino Linotype" w:hAnsi="Palatino Linotype"/>
          <w:color w:val="auto"/>
          <w:sz w:val="24"/>
          <w:szCs w:val="24"/>
        </w:rPr>
        <w:t>Menteri Pendidikan dan Kebudayaan</w:t>
      </w:r>
      <w:r w:rsidR="004672A8" w:rsidRPr="003B6A2B">
        <w:rPr>
          <w:rFonts w:ascii="Palatino Linotype" w:hAnsi="Palatino Linotype"/>
          <w:sz w:val="24"/>
          <w:szCs w:val="24"/>
        </w:rPr>
        <w:t xml:space="preserve"> </w:t>
      </w:r>
      <w:r w:rsidR="004672A8" w:rsidRPr="003B6A2B">
        <w:rPr>
          <w:rStyle w:val="fontstyle01"/>
          <w:rFonts w:ascii="Palatino Linotype" w:hAnsi="Palatino Linotype"/>
          <w:color w:val="auto"/>
          <w:sz w:val="24"/>
          <w:szCs w:val="24"/>
        </w:rPr>
        <w:t>Republik Indonesia yaitu Nadiem Makarim pada tanggal 24 maret</w:t>
      </w:r>
      <w:r w:rsidR="004672A8" w:rsidRPr="003B6A2B">
        <w:rPr>
          <w:rFonts w:ascii="Palatino Linotype" w:hAnsi="Palatino Linotype"/>
          <w:sz w:val="24"/>
          <w:szCs w:val="24"/>
        </w:rPr>
        <w:t xml:space="preserve"> </w:t>
      </w:r>
      <w:r w:rsidR="004672A8" w:rsidRPr="003B6A2B">
        <w:rPr>
          <w:rStyle w:val="fontstyle01"/>
          <w:rFonts w:ascii="Palatino Linotype" w:hAnsi="Palatino Linotype"/>
          <w:color w:val="auto"/>
          <w:sz w:val="24"/>
          <w:szCs w:val="24"/>
        </w:rPr>
        <w:t>2020</w:t>
      </w:r>
      <w:r w:rsidR="00334272" w:rsidRPr="003B6A2B">
        <w:rPr>
          <w:rStyle w:val="fontstyle01"/>
          <w:rFonts w:ascii="Palatino Linotype" w:hAnsi="Palatino Linotype"/>
          <w:color w:val="auto"/>
          <w:sz w:val="24"/>
          <w:szCs w:val="24"/>
        </w:rPr>
        <w:t>. Dalam</w:t>
      </w:r>
      <w:r w:rsidR="004672A8" w:rsidRPr="003B6A2B">
        <w:rPr>
          <w:rStyle w:val="fontstyle01"/>
          <w:rFonts w:ascii="Palatino Linotype" w:hAnsi="Palatino Linotype"/>
          <w:color w:val="auto"/>
          <w:sz w:val="24"/>
          <w:szCs w:val="24"/>
        </w:rPr>
        <w:t xml:space="preserve"> Surat Edaran tersebut dijelaskan bahwa proses belajar dilaksanakan di</w:t>
      </w:r>
      <w:r w:rsidR="004672A8" w:rsidRPr="003B6A2B">
        <w:rPr>
          <w:rFonts w:ascii="Palatino Linotype" w:hAnsi="Palatino Linotype"/>
          <w:sz w:val="24"/>
          <w:szCs w:val="24"/>
        </w:rPr>
        <w:t xml:space="preserve"> </w:t>
      </w:r>
      <w:r w:rsidR="004672A8" w:rsidRPr="003B6A2B">
        <w:rPr>
          <w:rStyle w:val="fontstyle01"/>
          <w:rFonts w:ascii="Palatino Linotype" w:hAnsi="Palatino Linotype"/>
          <w:color w:val="auto"/>
          <w:sz w:val="24"/>
          <w:szCs w:val="24"/>
        </w:rPr>
        <w:t>rumah melalui pembelajaran daring. Hal ini</w:t>
      </w:r>
      <w:r w:rsidR="004672A8" w:rsidRPr="003B6A2B">
        <w:rPr>
          <w:rFonts w:ascii="Palatino Linotype" w:hAnsi="Palatino Linotype"/>
          <w:sz w:val="24"/>
          <w:szCs w:val="24"/>
        </w:rPr>
        <w:t xml:space="preserve"> </w:t>
      </w:r>
      <w:r w:rsidR="004672A8" w:rsidRPr="003B6A2B">
        <w:rPr>
          <w:rStyle w:val="fontstyle01"/>
          <w:rFonts w:ascii="Palatino Linotype" w:hAnsi="Palatino Linotype"/>
          <w:color w:val="auto"/>
          <w:sz w:val="24"/>
          <w:szCs w:val="24"/>
        </w:rPr>
        <w:t>dilakukan untuk memberikan pengalaman</w:t>
      </w:r>
      <w:r w:rsidR="004672A8" w:rsidRPr="003B6A2B">
        <w:rPr>
          <w:rFonts w:ascii="Palatino Linotype" w:hAnsi="Palatino Linotype"/>
          <w:sz w:val="24"/>
          <w:szCs w:val="24"/>
        </w:rPr>
        <w:t xml:space="preserve"> </w:t>
      </w:r>
      <w:r w:rsidR="004672A8" w:rsidRPr="003B6A2B">
        <w:rPr>
          <w:rStyle w:val="fontstyle01"/>
          <w:rFonts w:ascii="Palatino Linotype" w:hAnsi="Palatino Linotype"/>
          <w:color w:val="auto"/>
          <w:sz w:val="24"/>
          <w:szCs w:val="24"/>
        </w:rPr>
        <w:t xml:space="preserve">belajar yang bermakna bagi </w:t>
      </w:r>
      <w:r w:rsidR="00204605" w:rsidRPr="003B6A2B">
        <w:rPr>
          <w:rStyle w:val="fontstyle01"/>
          <w:rFonts w:ascii="Palatino Linotype" w:hAnsi="Palatino Linotype"/>
          <w:color w:val="auto"/>
          <w:sz w:val="24"/>
          <w:szCs w:val="24"/>
        </w:rPr>
        <w:t>peserta didik</w:t>
      </w:r>
      <w:r w:rsidR="004672A8" w:rsidRPr="003B6A2B">
        <w:rPr>
          <w:rStyle w:val="fontstyle01"/>
          <w:rFonts w:ascii="Palatino Linotype" w:hAnsi="Palatino Linotype"/>
          <w:color w:val="auto"/>
          <w:sz w:val="24"/>
          <w:szCs w:val="24"/>
        </w:rPr>
        <w:t>.</w:t>
      </w:r>
      <w:r w:rsidR="004672A8" w:rsidRPr="003B6A2B">
        <w:rPr>
          <w:rFonts w:ascii="Palatino Linotype" w:eastAsia="Times New Roman" w:hAnsi="Palatino Linotype"/>
          <w:sz w:val="24"/>
          <w:szCs w:val="24"/>
          <w:lang w:eastAsia="en-ID"/>
        </w:rPr>
        <w:t xml:space="preserve"> Belajar dari rumah (</w:t>
      </w:r>
      <w:r w:rsidR="004672A8" w:rsidRPr="003B6A2B">
        <w:rPr>
          <w:rFonts w:ascii="Palatino Linotype" w:eastAsia="Times New Roman" w:hAnsi="Palatino Linotype"/>
          <w:i/>
          <w:iCs/>
          <w:sz w:val="24"/>
          <w:szCs w:val="24"/>
          <w:lang w:eastAsia="en-ID"/>
        </w:rPr>
        <w:t>study from home</w:t>
      </w:r>
      <w:r w:rsidR="004672A8" w:rsidRPr="003B6A2B">
        <w:rPr>
          <w:rFonts w:ascii="Palatino Linotype" w:eastAsia="Times New Roman" w:hAnsi="Palatino Linotype"/>
          <w:sz w:val="24"/>
          <w:szCs w:val="24"/>
          <w:lang w:eastAsia="en-ID"/>
        </w:rPr>
        <w:t>) merupakan salah satu kebijakan dari pemerintah yang diperuntukan bagi peserta didik yang berlaku untuk sementara waktu. Hal ini dilakukan guna meminimalisir kontak fisik secara massal sehingga dapat memutus mata rantai penyebaran virus corona tersebut.</w:t>
      </w:r>
      <w:r w:rsidR="007A0853" w:rsidRPr="003B6A2B">
        <w:rPr>
          <w:rFonts w:ascii="Palatino Linotype" w:eastAsia="Times New Roman" w:hAnsi="Palatino Linotype"/>
          <w:sz w:val="24"/>
          <w:szCs w:val="24"/>
          <w:lang w:eastAsia="en-ID"/>
        </w:rPr>
        <w:t xml:space="preserve"> </w:t>
      </w:r>
      <w:r w:rsidR="003B5E09" w:rsidRPr="003B6A2B">
        <w:rPr>
          <w:rFonts w:ascii="Palatino Linotype" w:eastAsia="Times New Roman" w:hAnsi="Palatino Linotype"/>
          <w:sz w:val="24"/>
          <w:szCs w:val="24"/>
          <w:lang w:eastAsia="en-ID"/>
        </w:rPr>
        <w:t>Sejalan dengan hal tersebut maka</w:t>
      </w:r>
      <w:r w:rsidR="007A0853" w:rsidRPr="003B6A2B">
        <w:rPr>
          <w:rFonts w:ascii="Palatino Linotype" w:eastAsia="Times New Roman" w:hAnsi="Palatino Linotype"/>
          <w:sz w:val="24"/>
          <w:szCs w:val="24"/>
          <w:lang w:eastAsia="en-ID"/>
        </w:rPr>
        <w:t xml:space="preserve"> m</w:t>
      </w:r>
      <w:r w:rsidR="00561554" w:rsidRPr="003B6A2B">
        <w:rPr>
          <w:rFonts w:ascii="Palatino Linotype" w:eastAsia="Times New Roman" w:hAnsi="Palatino Linotype"/>
          <w:sz w:val="24"/>
          <w:szCs w:val="24"/>
          <w:lang w:eastAsia="en-ID"/>
        </w:rPr>
        <w:t xml:space="preserve">enurut Abidin </w:t>
      </w:r>
      <w:r w:rsidR="00561554" w:rsidRPr="00113D15">
        <w:rPr>
          <w:rFonts w:ascii="Palatino Linotype" w:eastAsia="Times New Roman" w:hAnsi="Palatino Linotype"/>
          <w:i/>
          <w:iCs/>
          <w:sz w:val="24"/>
          <w:szCs w:val="24"/>
          <w:lang w:eastAsia="en-ID"/>
        </w:rPr>
        <w:t>et al.</w:t>
      </w:r>
      <w:r w:rsidR="00561554" w:rsidRPr="003B6A2B">
        <w:rPr>
          <w:rFonts w:ascii="Palatino Linotype" w:eastAsia="Times New Roman" w:hAnsi="Palatino Linotype"/>
          <w:sz w:val="24"/>
          <w:szCs w:val="24"/>
          <w:lang w:eastAsia="en-ID"/>
        </w:rPr>
        <w:t xml:space="preserve"> (2020) </w:t>
      </w:r>
      <w:r w:rsidR="00D6041C" w:rsidRPr="003B6A2B">
        <w:rPr>
          <w:rFonts w:ascii="Palatino Linotype" w:eastAsia="Times New Roman" w:hAnsi="Palatino Linotype"/>
          <w:sz w:val="24"/>
          <w:szCs w:val="24"/>
          <w:lang w:eastAsia="en-ID"/>
        </w:rPr>
        <w:t xml:space="preserve">bahwa </w:t>
      </w:r>
      <w:r w:rsidR="00561554" w:rsidRPr="003B6A2B">
        <w:rPr>
          <w:rFonts w:ascii="Palatino Linotype" w:eastAsia="Times New Roman" w:hAnsi="Palatino Linotype"/>
          <w:sz w:val="24"/>
          <w:szCs w:val="24"/>
          <w:lang w:eastAsia="en-ID"/>
        </w:rPr>
        <w:t>digitalisasi sistem pada revolusi industri 4.0</w:t>
      </w:r>
      <w:r w:rsidR="007A0853" w:rsidRPr="003B6A2B">
        <w:rPr>
          <w:rFonts w:ascii="Palatino Linotype" w:eastAsia="Times New Roman" w:hAnsi="Palatino Linotype"/>
          <w:sz w:val="24"/>
          <w:szCs w:val="24"/>
          <w:lang w:eastAsia="en-ID"/>
        </w:rPr>
        <w:t xml:space="preserve"> ini</w:t>
      </w:r>
      <w:r w:rsidR="00561554" w:rsidRPr="003B6A2B">
        <w:rPr>
          <w:rFonts w:ascii="Palatino Linotype" w:eastAsia="Times New Roman" w:hAnsi="Palatino Linotype"/>
          <w:sz w:val="24"/>
          <w:szCs w:val="24"/>
          <w:lang w:eastAsia="en-ID"/>
        </w:rPr>
        <w:t xml:space="preserve"> </w:t>
      </w:r>
      <w:r w:rsidR="00561554" w:rsidRPr="003B6A2B">
        <w:rPr>
          <w:rFonts w:ascii="Palatino Linotype" w:hAnsi="Palatino Linotype"/>
          <w:sz w:val="24"/>
          <w:szCs w:val="24"/>
        </w:rPr>
        <w:t>menuntut para pendidik dan peserta didik untuk mampu dengan cepat beradaptasi dengan perubahan</w:t>
      </w:r>
      <w:r w:rsidR="00D604DF" w:rsidRPr="003B6A2B">
        <w:rPr>
          <w:rFonts w:ascii="Palatino Linotype" w:hAnsi="Palatino Linotype"/>
          <w:sz w:val="24"/>
          <w:szCs w:val="24"/>
        </w:rPr>
        <w:t xml:space="preserve"> yang ada</w:t>
      </w:r>
      <w:r w:rsidR="007A0853" w:rsidRPr="003B6A2B">
        <w:rPr>
          <w:rFonts w:ascii="Palatino Linotype" w:hAnsi="Palatino Linotype"/>
          <w:sz w:val="24"/>
          <w:szCs w:val="24"/>
        </w:rPr>
        <w:t xml:space="preserve"> (p. 65)</w:t>
      </w:r>
      <w:r w:rsidR="004508A6" w:rsidRPr="003B6A2B">
        <w:rPr>
          <w:rFonts w:ascii="Palatino Linotype" w:hAnsi="Palatino Linotype"/>
          <w:sz w:val="24"/>
          <w:szCs w:val="24"/>
        </w:rPr>
        <w:t>.</w:t>
      </w:r>
      <w:r w:rsidR="00D604DF" w:rsidRPr="003B6A2B">
        <w:rPr>
          <w:rFonts w:ascii="Palatino Linotype" w:hAnsi="Palatino Linotype"/>
          <w:sz w:val="24"/>
          <w:szCs w:val="24"/>
        </w:rPr>
        <w:t xml:space="preserve"> </w:t>
      </w:r>
      <w:r w:rsidR="004508A6" w:rsidRPr="003B6A2B">
        <w:rPr>
          <w:rFonts w:ascii="Palatino Linotype" w:hAnsi="Palatino Linotype"/>
          <w:sz w:val="24"/>
          <w:szCs w:val="24"/>
        </w:rPr>
        <w:t>S</w:t>
      </w:r>
      <w:r w:rsidR="00D604DF" w:rsidRPr="003B6A2B">
        <w:rPr>
          <w:rFonts w:ascii="Palatino Linotype" w:hAnsi="Palatino Linotype"/>
          <w:sz w:val="24"/>
          <w:szCs w:val="24"/>
        </w:rPr>
        <w:t xml:space="preserve">alah satunya </w:t>
      </w:r>
      <w:r w:rsidR="00F158E2" w:rsidRPr="003B6A2B">
        <w:rPr>
          <w:rFonts w:ascii="Palatino Linotype" w:hAnsi="Palatino Linotype"/>
          <w:sz w:val="24"/>
          <w:szCs w:val="24"/>
        </w:rPr>
        <w:t>adalah</w:t>
      </w:r>
      <w:r w:rsidR="00D604DF" w:rsidRPr="003B6A2B">
        <w:rPr>
          <w:rFonts w:ascii="Palatino Linotype" w:hAnsi="Palatino Linotype"/>
          <w:sz w:val="24"/>
          <w:szCs w:val="24"/>
        </w:rPr>
        <w:t xml:space="preserve"> </w:t>
      </w:r>
      <w:r w:rsidR="00561554" w:rsidRPr="003B6A2B">
        <w:rPr>
          <w:rFonts w:ascii="Palatino Linotype" w:hAnsi="Palatino Linotype"/>
          <w:sz w:val="24"/>
          <w:szCs w:val="24"/>
        </w:rPr>
        <w:t>sistem pembelajaran</w:t>
      </w:r>
      <w:r w:rsidR="00D604DF" w:rsidRPr="003B6A2B">
        <w:rPr>
          <w:rFonts w:ascii="Palatino Linotype" w:hAnsi="Palatino Linotype"/>
          <w:sz w:val="24"/>
          <w:szCs w:val="24"/>
        </w:rPr>
        <w:t xml:space="preserve"> yang pada awalnya</w:t>
      </w:r>
      <w:r w:rsidR="00561554" w:rsidRPr="003B6A2B">
        <w:rPr>
          <w:rFonts w:ascii="Palatino Linotype" w:hAnsi="Palatino Linotype"/>
          <w:sz w:val="24"/>
          <w:szCs w:val="24"/>
        </w:rPr>
        <w:t xml:space="preserve"> dilakukan secara tatap muka maka bukan tidak mungkin akan dapat digantikan dengan sistem pembelajaran yang terintegrasikan melalui jaringan internet </w:t>
      </w:r>
      <w:r w:rsidR="00561554" w:rsidRPr="003B6A2B">
        <w:rPr>
          <w:rFonts w:ascii="Palatino Linotype" w:hAnsi="Palatino Linotype"/>
          <w:i/>
          <w:iCs/>
          <w:sz w:val="24"/>
          <w:szCs w:val="24"/>
        </w:rPr>
        <w:t>(online)</w:t>
      </w:r>
      <w:r w:rsidR="00561554" w:rsidRPr="003B6A2B">
        <w:rPr>
          <w:rFonts w:ascii="Palatino Linotype" w:hAnsi="Palatino Linotype"/>
          <w:sz w:val="24"/>
          <w:szCs w:val="24"/>
        </w:rPr>
        <w:t>.</w:t>
      </w:r>
      <w:r w:rsidR="0087366E" w:rsidRPr="003B6A2B">
        <w:rPr>
          <w:rFonts w:ascii="Palatino Linotype" w:hAnsi="Palatino Linotype"/>
          <w:sz w:val="24"/>
          <w:szCs w:val="24"/>
        </w:rPr>
        <w:t xml:space="preserve"> </w:t>
      </w:r>
    </w:p>
    <w:p w14:paraId="0CCAAF25" w14:textId="1E9057EF" w:rsidR="007A0853" w:rsidRPr="003B6A2B" w:rsidRDefault="0087366E" w:rsidP="007A0853">
      <w:pPr>
        <w:ind w:firstLine="720"/>
        <w:jc w:val="both"/>
        <w:rPr>
          <w:rFonts w:ascii="Palatino Linotype" w:hAnsi="Palatino Linotype"/>
          <w:sz w:val="24"/>
          <w:szCs w:val="24"/>
        </w:rPr>
      </w:pPr>
      <w:r w:rsidRPr="003B6A2B">
        <w:rPr>
          <w:rFonts w:ascii="Palatino Linotype" w:hAnsi="Palatino Linotype"/>
          <w:sz w:val="24"/>
          <w:szCs w:val="24"/>
        </w:rPr>
        <w:t>Menurut Naserly (2020) adanya pandemi Covid 19</w:t>
      </w:r>
      <w:r w:rsidR="00D17DB6" w:rsidRPr="003B6A2B">
        <w:rPr>
          <w:rFonts w:ascii="Palatino Linotype" w:hAnsi="Palatino Linotype"/>
          <w:sz w:val="24"/>
          <w:szCs w:val="24"/>
        </w:rPr>
        <w:t xml:space="preserve"> ini</w:t>
      </w:r>
      <w:r w:rsidRPr="003B6A2B">
        <w:rPr>
          <w:rFonts w:ascii="Palatino Linotype" w:hAnsi="Palatino Linotype"/>
          <w:sz w:val="24"/>
          <w:szCs w:val="24"/>
        </w:rPr>
        <w:t xml:space="preserve"> secara tidak langsung sudah mendorong</w:t>
      </w:r>
      <w:r w:rsidRPr="003B6A2B">
        <w:rPr>
          <w:rFonts w:ascii="Palatino Linotype" w:hAnsi="Palatino Linotype"/>
        </w:rPr>
        <w:t xml:space="preserve"> </w:t>
      </w:r>
      <w:r w:rsidRPr="003B6A2B">
        <w:rPr>
          <w:rFonts w:ascii="Palatino Linotype" w:hAnsi="Palatino Linotype"/>
          <w:sz w:val="24"/>
          <w:szCs w:val="24"/>
        </w:rPr>
        <w:t>banyak profesional di dunia pendidikan untuk</w:t>
      </w:r>
      <w:r w:rsidRPr="003B6A2B">
        <w:rPr>
          <w:rFonts w:ascii="Palatino Linotype" w:hAnsi="Palatino Linotype"/>
        </w:rPr>
        <w:t xml:space="preserve"> </w:t>
      </w:r>
      <w:r w:rsidRPr="003B6A2B">
        <w:rPr>
          <w:rFonts w:ascii="Palatino Linotype" w:hAnsi="Palatino Linotype"/>
          <w:sz w:val="24"/>
          <w:szCs w:val="24"/>
        </w:rPr>
        <w:t>terjun lebih dalam, khususnya dalam penguasaan teknologi digital, yang selama ini</w:t>
      </w:r>
      <w:r w:rsidRPr="003B6A2B">
        <w:rPr>
          <w:rFonts w:ascii="Palatino Linotype" w:hAnsi="Palatino Linotype"/>
        </w:rPr>
        <w:t xml:space="preserve"> </w:t>
      </w:r>
      <w:r w:rsidRPr="003B6A2B">
        <w:rPr>
          <w:rFonts w:ascii="Palatino Linotype" w:hAnsi="Palatino Linotype"/>
          <w:sz w:val="24"/>
          <w:szCs w:val="24"/>
        </w:rPr>
        <w:t>mungkin hanya sebatas internet dan email,</w:t>
      </w:r>
      <w:r w:rsidRPr="003B6A2B">
        <w:rPr>
          <w:rFonts w:ascii="Palatino Linotype" w:hAnsi="Palatino Linotype"/>
        </w:rPr>
        <w:t xml:space="preserve"> </w:t>
      </w:r>
      <w:r w:rsidRPr="003B6A2B">
        <w:rPr>
          <w:rFonts w:ascii="Palatino Linotype" w:hAnsi="Palatino Linotype"/>
          <w:sz w:val="24"/>
          <w:szCs w:val="24"/>
        </w:rPr>
        <w:t>dan itupun mungkin hanya digunakan untuk</w:t>
      </w:r>
      <w:r w:rsidRPr="003B6A2B">
        <w:rPr>
          <w:rFonts w:ascii="Palatino Linotype" w:hAnsi="Palatino Linotype"/>
        </w:rPr>
        <w:t xml:space="preserve"> </w:t>
      </w:r>
      <w:r w:rsidRPr="003B6A2B">
        <w:rPr>
          <w:rFonts w:ascii="Palatino Linotype" w:hAnsi="Palatino Linotype"/>
          <w:sz w:val="24"/>
          <w:szCs w:val="24"/>
        </w:rPr>
        <w:t>keperluan tertentu saja</w:t>
      </w:r>
      <w:r w:rsidR="00D17DB6" w:rsidRPr="003B6A2B">
        <w:rPr>
          <w:rFonts w:ascii="Palatino Linotype" w:hAnsi="Palatino Linotype"/>
          <w:sz w:val="24"/>
          <w:szCs w:val="24"/>
        </w:rPr>
        <w:t xml:space="preserve"> (p. 156)</w:t>
      </w:r>
      <w:r w:rsidRPr="003B6A2B">
        <w:rPr>
          <w:rFonts w:ascii="Palatino Linotype" w:hAnsi="Palatino Linotype"/>
          <w:sz w:val="24"/>
          <w:szCs w:val="24"/>
        </w:rPr>
        <w:t>.</w:t>
      </w:r>
      <w:r w:rsidR="00FC4B48" w:rsidRPr="003B6A2B">
        <w:rPr>
          <w:rFonts w:ascii="Palatino Linotype" w:hAnsi="Palatino Linotype"/>
          <w:sz w:val="24"/>
          <w:szCs w:val="24"/>
        </w:rPr>
        <w:t xml:space="preserve"> </w:t>
      </w:r>
      <w:r w:rsidR="00D07D2B" w:rsidRPr="003B6A2B">
        <w:rPr>
          <w:rFonts w:ascii="Palatino Linotype" w:eastAsia="Times New Roman" w:hAnsi="Palatino Linotype"/>
          <w:sz w:val="24"/>
          <w:szCs w:val="24"/>
          <w:lang w:eastAsia="en-ID"/>
        </w:rPr>
        <w:t xml:space="preserve">Ada banyak aplikasi yang dapat digunakan untuk memfasilitasi pembelajaran daring ini yaitu seperti </w:t>
      </w:r>
      <w:r w:rsidR="00D07D2B" w:rsidRPr="003B6A2B">
        <w:rPr>
          <w:rFonts w:ascii="Palatino Linotype" w:hAnsi="Palatino Linotype"/>
          <w:i/>
          <w:iCs/>
          <w:sz w:val="24"/>
          <w:szCs w:val="24"/>
        </w:rPr>
        <w:t>video converence</w:t>
      </w:r>
      <w:r w:rsidR="00D07D2B" w:rsidRPr="003B6A2B">
        <w:rPr>
          <w:rFonts w:ascii="Palatino Linotype" w:hAnsi="Palatino Linotype"/>
          <w:sz w:val="24"/>
          <w:szCs w:val="24"/>
        </w:rPr>
        <w:t xml:space="preserve">, </w:t>
      </w:r>
      <w:r w:rsidR="00D07D2B" w:rsidRPr="003B6A2B">
        <w:rPr>
          <w:rFonts w:ascii="Palatino Linotype" w:hAnsi="Palatino Linotype"/>
          <w:i/>
          <w:iCs/>
          <w:sz w:val="24"/>
          <w:szCs w:val="24"/>
        </w:rPr>
        <w:t>live chat</w:t>
      </w:r>
      <w:r w:rsidR="00D07D2B" w:rsidRPr="003B6A2B">
        <w:rPr>
          <w:rFonts w:ascii="Palatino Linotype" w:hAnsi="Palatino Linotype"/>
          <w:sz w:val="24"/>
          <w:szCs w:val="24"/>
        </w:rPr>
        <w:t>, zoom</w:t>
      </w:r>
      <w:r w:rsidR="00D07D2B" w:rsidRPr="003B6A2B">
        <w:rPr>
          <w:rFonts w:ascii="Palatino Linotype" w:hAnsi="Palatino Linotype"/>
          <w:i/>
          <w:iCs/>
          <w:sz w:val="24"/>
          <w:szCs w:val="24"/>
        </w:rPr>
        <w:t xml:space="preserve"> </w:t>
      </w:r>
      <w:r w:rsidR="00D07D2B" w:rsidRPr="003B6A2B">
        <w:rPr>
          <w:rFonts w:ascii="Palatino Linotype" w:hAnsi="Palatino Linotype"/>
          <w:sz w:val="24"/>
          <w:szCs w:val="24"/>
        </w:rPr>
        <w:t xml:space="preserve">maupun melalui </w:t>
      </w:r>
      <w:r w:rsidR="00D07D2B" w:rsidRPr="003B6A2B">
        <w:rPr>
          <w:rFonts w:ascii="Palatino Linotype" w:hAnsi="Palatino Linotype"/>
          <w:i/>
          <w:iCs/>
          <w:sz w:val="24"/>
          <w:szCs w:val="24"/>
        </w:rPr>
        <w:t>whatsapp</w:t>
      </w:r>
      <w:r w:rsidR="00555957" w:rsidRPr="003B6A2B">
        <w:rPr>
          <w:rFonts w:ascii="Palatino Linotype" w:hAnsi="Palatino Linotype"/>
          <w:i/>
          <w:iCs/>
          <w:sz w:val="24"/>
          <w:szCs w:val="24"/>
        </w:rPr>
        <w:t xml:space="preserve"> grup</w:t>
      </w:r>
      <w:r w:rsidR="00D07D2B" w:rsidRPr="003B6A2B">
        <w:rPr>
          <w:rFonts w:ascii="Palatino Linotype" w:hAnsi="Palatino Linotype"/>
          <w:sz w:val="24"/>
          <w:szCs w:val="24"/>
        </w:rPr>
        <w:t>.</w:t>
      </w:r>
      <w:r w:rsidR="00D07D2B" w:rsidRPr="003B6A2B">
        <w:rPr>
          <w:rFonts w:ascii="Palatino Linotype" w:eastAsia="Times New Roman" w:hAnsi="Palatino Linotype"/>
          <w:sz w:val="24"/>
          <w:szCs w:val="24"/>
          <w:lang w:eastAsia="en-ID"/>
        </w:rPr>
        <w:t xml:space="preserve"> Menurut Dewi (2020) </w:t>
      </w:r>
      <w:r w:rsidR="00D07D2B" w:rsidRPr="003B6A2B">
        <w:rPr>
          <w:rStyle w:val="fontstyle01"/>
          <w:rFonts w:ascii="Palatino Linotype" w:hAnsi="Palatino Linotype"/>
          <w:color w:val="auto"/>
          <w:sz w:val="24"/>
          <w:szCs w:val="24"/>
        </w:rPr>
        <w:t>pembelajaran daring ini merupakan</w:t>
      </w:r>
      <w:r w:rsidR="00D07D2B" w:rsidRPr="003B6A2B">
        <w:rPr>
          <w:rFonts w:ascii="Palatino Linotype" w:hAnsi="Palatino Linotype"/>
          <w:sz w:val="24"/>
          <w:szCs w:val="24"/>
        </w:rPr>
        <w:t xml:space="preserve"> </w:t>
      </w:r>
      <w:r w:rsidR="00D07D2B" w:rsidRPr="003B6A2B">
        <w:rPr>
          <w:rStyle w:val="fontstyle01"/>
          <w:rFonts w:ascii="Palatino Linotype" w:hAnsi="Palatino Linotype"/>
          <w:color w:val="auto"/>
          <w:sz w:val="24"/>
          <w:szCs w:val="24"/>
        </w:rPr>
        <w:t>inovasi pendidikan untuk menjawab tantangan</w:t>
      </w:r>
      <w:r w:rsidR="00D07D2B" w:rsidRPr="003B6A2B">
        <w:rPr>
          <w:rFonts w:ascii="Palatino Linotype" w:hAnsi="Palatino Linotype"/>
          <w:sz w:val="24"/>
          <w:szCs w:val="24"/>
        </w:rPr>
        <w:t xml:space="preserve"> </w:t>
      </w:r>
      <w:r w:rsidR="00D07D2B" w:rsidRPr="003B6A2B">
        <w:rPr>
          <w:rStyle w:val="fontstyle01"/>
          <w:rFonts w:ascii="Palatino Linotype" w:hAnsi="Palatino Linotype"/>
          <w:color w:val="auto"/>
          <w:sz w:val="24"/>
          <w:szCs w:val="24"/>
        </w:rPr>
        <w:t>akan ketersediaan sumber belajar yang variatif (p. 56)</w:t>
      </w:r>
      <w:r w:rsidR="00D07D2B" w:rsidRPr="003B6A2B">
        <w:rPr>
          <w:rFonts w:ascii="Palatino Linotype" w:eastAsia="Times New Roman" w:hAnsi="Palatino Linotype"/>
          <w:sz w:val="24"/>
          <w:szCs w:val="24"/>
          <w:lang w:eastAsia="en-ID"/>
        </w:rPr>
        <w:t xml:space="preserve">. </w:t>
      </w:r>
      <w:r w:rsidR="00D07D2B" w:rsidRPr="003B6A2B">
        <w:rPr>
          <w:rStyle w:val="fontstyle01"/>
          <w:rFonts w:ascii="Palatino Linotype" w:hAnsi="Palatino Linotype"/>
          <w:color w:val="auto"/>
          <w:sz w:val="24"/>
          <w:szCs w:val="24"/>
        </w:rPr>
        <w:t>Keberhasilan model ataupun media</w:t>
      </w:r>
      <w:r w:rsidR="00D07D2B" w:rsidRPr="003B6A2B">
        <w:rPr>
          <w:rFonts w:ascii="Palatino Linotype" w:hAnsi="Palatino Linotype"/>
          <w:sz w:val="24"/>
          <w:szCs w:val="24"/>
        </w:rPr>
        <w:t xml:space="preserve"> </w:t>
      </w:r>
      <w:r w:rsidR="00D07D2B" w:rsidRPr="003B6A2B">
        <w:rPr>
          <w:rStyle w:val="fontstyle01"/>
          <w:rFonts w:ascii="Palatino Linotype" w:hAnsi="Palatino Linotype"/>
          <w:color w:val="auto"/>
          <w:sz w:val="24"/>
          <w:szCs w:val="24"/>
        </w:rPr>
        <w:t>pembelajaran tergantung dari karakteristik peserta</w:t>
      </w:r>
      <w:r w:rsidR="00D07D2B" w:rsidRPr="003B6A2B">
        <w:rPr>
          <w:rFonts w:ascii="Palatino Linotype" w:hAnsi="Palatino Linotype"/>
          <w:sz w:val="24"/>
          <w:szCs w:val="24"/>
        </w:rPr>
        <w:t xml:space="preserve"> </w:t>
      </w:r>
      <w:r w:rsidR="00D07D2B" w:rsidRPr="003B6A2B">
        <w:rPr>
          <w:rStyle w:val="fontstyle01"/>
          <w:rFonts w:ascii="Palatino Linotype" w:hAnsi="Palatino Linotype"/>
          <w:color w:val="auto"/>
          <w:sz w:val="24"/>
          <w:szCs w:val="24"/>
        </w:rPr>
        <w:t>didiknya.</w:t>
      </w:r>
      <w:r w:rsidR="00D07D2B" w:rsidRPr="003B6A2B">
        <w:rPr>
          <w:rFonts w:ascii="Palatino Linotype" w:eastAsia="Times New Roman" w:hAnsi="Palatino Linotype"/>
          <w:sz w:val="24"/>
          <w:szCs w:val="24"/>
          <w:lang w:eastAsia="en-ID"/>
        </w:rPr>
        <w:t xml:space="preserve"> Hal ini sejalan dengan yang diungkapkan oleh Nakayama (2007) yaitu </w:t>
      </w:r>
      <w:r w:rsidR="00D07D2B" w:rsidRPr="003B6A2B">
        <w:rPr>
          <w:rFonts w:ascii="Palatino Linotype" w:hAnsi="Palatino Linotype"/>
          <w:i/>
          <w:iCs/>
          <w:sz w:val="24"/>
          <w:szCs w:val="24"/>
        </w:rPr>
        <w:t xml:space="preserve">elearning </w:t>
      </w:r>
      <w:r w:rsidR="00D07D2B" w:rsidRPr="003B6A2B">
        <w:rPr>
          <w:rFonts w:ascii="Palatino Linotype" w:hAnsi="Palatino Linotype"/>
          <w:sz w:val="24"/>
          <w:szCs w:val="24"/>
        </w:rPr>
        <w:t xml:space="preserve">mengindikasikan bahwa tidak semua peserta didik akan sukses dalam pembelajaran </w:t>
      </w:r>
      <w:r w:rsidR="00D07D2B" w:rsidRPr="003B6A2B">
        <w:rPr>
          <w:rFonts w:ascii="Palatino Linotype" w:hAnsi="Palatino Linotype"/>
          <w:i/>
          <w:iCs/>
          <w:sz w:val="24"/>
          <w:szCs w:val="24"/>
        </w:rPr>
        <w:t>online</w:t>
      </w:r>
      <w:r w:rsidR="00D07D2B" w:rsidRPr="003B6A2B">
        <w:rPr>
          <w:rFonts w:ascii="Palatino Linotype" w:hAnsi="Palatino Linotype"/>
          <w:sz w:val="24"/>
          <w:szCs w:val="24"/>
        </w:rPr>
        <w:t xml:space="preserve">. Hal ini dikarenakan faktor lingkungan belajar dan karakteristik peserta didik itu sendiri. </w:t>
      </w:r>
      <w:r w:rsidR="00D07D2B" w:rsidRPr="003B6A2B">
        <w:rPr>
          <w:rFonts w:ascii="Palatino Linotype" w:eastAsia="Times New Roman" w:hAnsi="Palatino Linotype"/>
          <w:sz w:val="24"/>
          <w:szCs w:val="24"/>
          <w:lang w:eastAsia="en-ID"/>
        </w:rPr>
        <w:t xml:space="preserve"> Media daring dirasa efektif dilakukan sebagai langkah solutif untuk mencegah penyebaran Covid-19 di lingkungan pendidikan salah satunya adalah menggunakan media </w:t>
      </w:r>
      <w:r w:rsidR="00244BDE" w:rsidRPr="00244BDE">
        <w:rPr>
          <w:rFonts w:ascii="Palatino Linotype" w:eastAsia="Times New Roman" w:hAnsi="Palatino Linotype"/>
          <w:i/>
          <w:iCs/>
          <w:sz w:val="24"/>
          <w:szCs w:val="24"/>
          <w:lang w:eastAsia="en-ID"/>
        </w:rPr>
        <w:t>w</w:t>
      </w:r>
      <w:r w:rsidR="00D07D2B" w:rsidRPr="00244BDE">
        <w:rPr>
          <w:rFonts w:ascii="Palatino Linotype" w:eastAsia="Times New Roman" w:hAnsi="Palatino Linotype"/>
          <w:i/>
          <w:iCs/>
          <w:sz w:val="24"/>
          <w:szCs w:val="24"/>
          <w:lang w:eastAsia="en-ID"/>
        </w:rPr>
        <w:t>hatsapp</w:t>
      </w:r>
      <w:r w:rsidR="00EB3B6C" w:rsidRPr="003B6A2B">
        <w:rPr>
          <w:rFonts w:ascii="Palatino Linotype" w:eastAsia="Times New Roman" w:hAnsi="Palatino Linotype"/>
          <w:sz w:val="24"/>
          <w:szCs w:val="24"/>
          <w:lang w:eastAsia="en-ID"/>
        </w:rPr>
        <w:t xml:space="preserve">. Menurut Prajana (2017) </w:t>
      </w:r>
      <w:r w:rsidR="007A152A" w:rsidRPr="00244BDE">
        <w:rPr>
          <w:rFonts w:ascii="Palatino Linotype" w:hAnsi="Palatino Linotype"/>
          <w:i/>
          <w:iCs/>
          <w:sz w:val="24"/>
          <w:szCs w:val="24"/>
        </w:rPr>
        <w:t>w</w:t>
      </w:r>
      <w:r w:rsidR="00EB3B6C" w:rsidRPr="00244BDE">
        <w:rPr>
          <w:rFonts w:ascii="Palatino Linotype" w:hAnsi="Palatino Linotype"/>
          <w:i/>
          <w:iCs/>
          <w:sz w:val="24"/>
          <w:szCs w:val="24"/>
        </w:rPr>
        <w:t>hats</w:t>
      </w:r>
      <w:r w:rsidR="003F1D8B" w:rsidRPr="00244BDE">
        <w:rPr>
          <w:rFonts w:ascii="Palatino Linotype" w:hAnsi="Palatino Linotype"/>
          <w:i/>
          <w:iCs/>
          <w:sz w:val="24"/>
          <w:szCs w:val="24"/>
        </w:rPr>
        <w:t>a</w:t>
      </w:r>
      <w:r w:rsidR="00EB3B6C" w:rsidRPr="00244BDE">
        <w:rPr>
          <w:rFonts w:ascii="Palatino Linotype" w:hAnsi="Palatino Linotype"/>
          <w:i/>
          <w:iCs/>
          <w:sz w:val="24"/>
          <w:szCs w:val="24"/>
        </w:rPr>
        <w:t>pp</w:t>
      </w:r>
      <w:r w:rsidR="007A152A" w:rsidRPr="003B6A2B">
        <w:rPr>
          <w:rFonts w:ascii="Palatino Linotype" w:hAnsi="Palatino Linotype"/>
          <w:sz w:val="24"/>
          <w:szCs w:val="24"/>
        </w:rPr>
        <w:t xml:space="preserve"> </w:t>
      </w:r>
      <w:r w:rsidR="00EB3B6C" w:rsidRPr="003B6A2B">
        <w:rPr>
          <w:rFonts w:ascii="Palatino Linotype" w:hAnsi="Palatino Linotype"/>
          <w:sz w:val="24"/>
          <w:szCs w:val="24"/>
        </w:rPr>
        <w:t xml:space="preserve">merupakan aplikasi berbasis </w:t>
      </w:r>
      <w:r w:rsidR="00EB3B6C" w:rsidRPr="003B6A2B">
        <w:rPr>
          <w:rFonts w:ascii="Palatino Linotype" w:hAnsi="Palatino Linotype"/>
          <w:i/>
          <w:iCs/>
          <w:sz w:val="24"/>
          <w:szCs w:val="24"/>
        </w:rPr>
        <w:t>mobile phone</w:t>
      </w:r>
      <w:r w:rsidR="00EB3B6C" w:rsidRPr="003B6A2B">
        <w:rPr>
          <w:rFonts w:ascii="Palatino Linotype" w:hAnsi="Palatino Linotype"/>
          <w:sz w:val="24"/>
          <w:szCs w:val="24"/>
        </w:rPr>
        <w:t xml:space="preserve"> dan web yang terintegrasi dengan berbagai</w:t>
      </w:r>
      <w:r w:rsidR="007A152A" w:rsidRPr="003B6A2B">
        <w:rPr>
          <w:rFonts w:ascii="Palatino Linotype" w:hAnsi="Palatino Linotype"/>
          <w:sz w:val="24"/>
          <w:szCs w:val="24"/>
        </w:rPr>
        <w:t xml:space="preserve"> </w:t>
      </w:r>
      <w:r w:rsidR="00EB3B6C" w:rsidRPr="003B6A2B">
        <w:rPr>
          <w:rFonts w:ascii="Palatino Linotype" w:hAnsi="Palatino Linotype"/>
          <w:sz w:val="24"/>
          <w:szCs w:val="24"/>
        </w:rPr>
        <w:t>aplikasi</w:t>
      </w:r>
      <w:r w:rsidR="007A152A" w:rsidRPr="003B6A2B">
        <w:rPr>
          <w:rFonts w:ascii="Palatino Linotype" w:hAnsi="Palatino Linotype"/>
          <w:sz w:val="24"/>
          <w:szCs w:val="24"/>
        </w:rPr>
        <w:t xml:space="preserve"> </w:t>
      </w:r>
      <w:r w:rsidR="00EB3B6C" w:rsidRPr="003B6A2B">
        <w:rPr>
          <w:rFonts w:ascii="Palatino Linotype" w:hAnsi="Palatino Linotype"/>
          <w:sz w:val="24"/>
          <w:szCs w:val="24"/>
        </w:rPr>
        <w:t>yang digunakan untuk berkomunikasi dengan pengguna lainnya</w:t>
      </w:r>
      <w:r w:rsidR="003F1D8B" w:rsidRPr="003B6A2B">
        <w:rPr>
          <w:rFonts w:ascii="Palatino Linotype" w:hAnsi="Palatino Linotype"/>
          <w:sz w:val="24"/>
          <w:szCs w:val="24"/>
        </w:rPr>
        <w:t xml:space="preserve"> (p. 122)</w:t>
      </w:r>
      <w:r w:rsidR="00FC4B48" w:rsidRPr="003B6A2B">
        <w:rPr>
          <w:rFonts w:ascii="Palatino Linotype" w:hAnsi="Palatino Linotype"/>
          <w:sz w:val="24"/>
          <w:szCs w:val="24"/>
        </w:rPr>
        <w:t>.</w:t>
      </w:r>
      <w:r w:rsidR="008A3C9E" w:rsidRPr="003B6A2B">
        <w:rPr>
          <w:rFonts w:ascii="Palatino Linotype" w:hAnsi="Palatino Linotype"/>
          <w:sz w:val="24"/>
          <w:szCs w:val="24"/>
        </w:rPr>
        <w:t xml:space="preserve"> Sehingga menurut Pustikayasa (2019) media pembelajaran </w:t>
      </w:r>
      <w:r w:rsidR="008A3C9E" w:rsidRPr="00244BDE">
        <w:rPr>
          <w:rFonts w:ascii="Palatino Linotype" w:hAnsi="Palatino Linotype"/>
          <w:i/>
          <w:iCs/>
          <w:sz w:val="24"/>
          <w:szCs w:val="24"/>
        </w:rPr>
        <w:t>whatsapp</w:t>
      </w:r>
      <w:r w:rsidR="008A3C9E" w:rsidRPr="003B6A2B">
        <w:rPr>
          <w:rFonts w:ascii="Palatino Linotype" w:hAnsi="Palatino Linotype"/>
          <w:sz w:val="24"/>
          <w:szCs w:val="24"/>
        </w:rPr>
        <w:t xml:space="preserve"> memiliki dampak positif pada kesuksesan pembelajaran dan </w:t>
      </w:r>
      <w:r w:rsidR="008A3C9E" w:rsidRPr="003B6A2B">
        <w:rPr>
          <w:rFonts w:ascii="Palatino Linotype" w:hAnsi="Palatino Linotype"/>
          <w:sz w:val="24"/>
          <w:szCs w:val="24"/>
        </w:rPr>
        <w:lastRenderedPageBreak/>
        <w:t>penggunaannya disambut secara substansial (p. 59).</w:t>
      </w:r>
      <w:r w:rsidR="002A0583" w:rsidRPr="003B6A2B">
        <w:rPr>
          <w:rFonts w:ascii="Palatino Linotype" w:hAnsi="Palatino Linotype"/>
          <w:sz w:val="24"/>
          <w:szCs w:val="24"/>
        </w:rPr>
        <w:t xml:space="preserve"> Penggunaan</w:t>
      </w:r>
      <w:r w:rsidR="002A0583" w:rsidRPr="003B6A2B">
        <w:rPr>
          <w:rFonts w:ascii="Palatino Linotype" w:hAnsi="Palatino Linotype"/>
        </w:rPr>
        <w:t xml:space="preserve"> </w:t>
      </w:r>
      <w:r w:rsidR="002A0583" w:rsidRPr="003B6A2B">
        <w:rPr>
          <w:rFonts w:ascii="Palatino Linotype" w:hAnsi="Palatino Linotype"/>
          <w:sz w:val="24"/>
          <w:szCs w:val="24"/>
        </w:rPr>
        <w:t xml:space="preserve">media sosial </w:t>
      </w:r>
      <w:r w:rsidR="002A0583" w:rsidRPr="00244BDE">
        <w:rPr>
          <w:rFonts w:ascii="Palatino Linotype" w:hAnsi="Palatino Linotype"/>
          <w:i/>
          <w:iCs/>
          <w:sz w:val="24"/>
          <w:szCs w:val="24"/>
        </w:rPr>
        <w:t>whatsapp</w:t>
      </w:r>
      <w:r w:rsidR="002A0583" w:rsidRPr="003B6A2B">
        <w:rPr>
          <w:rFonts w:ascii="Palatino Linotype" w:hAnsi="Palatino Linotype"/>
          <w:sz w:val="24"/>
          <w:szCs w:val="24"/>
        </w:rPr>
        <w:t xml:space="preserve"> sudah menjadi salah satu</w:t>
      </w:r>
      <w:r w:rsidR="002A0583" w:rsidRPr="003B6A2B">
        <w:rPr>
          <w:rFonts w:ascii="Palatino Linotype" w:hAnsi="Palatino Linotype"/>
        </w:rPr>
        <w:t xml:space="preserve"> </w:t>
      </w:r>
      <w:r w:rsidR="002A0583" w:rsidRPr="003B6A2B">
        <w:rPr>
          <w:rFonts w:ascii="Palatino Linotype" w:hAnsi="Palatino Linotype"/>
          <w:sz w:val="24"/>
          <w:szCs w:val="24"/>
        </w:rPr>
        <w:t>media sosial yang mencakup keseluruhan</w:t>
      </w:r>
      <w:r w:rsidR="002A0583" w:rsidRPr="003B6A2B">
        <w:rPr>
          <w:rFonts w:ascii="Palatino Linotype" w:hAnsi="Palatino Linotype"/>
        </w:rPr>
        <w:t xml:space="preserve"> </w:t>
      </w:r>
      <w:r w:rsidR="002A0583" w:rsidRPr="003B6A2B">
        <w:rPr>
          <w:rFonts w:ascii="Palatino Linotype" w:hAnsi="Palatino Linotype"/>
          <w:sz w:val="24"/>
          <w:szCs w:val="24"/>
        </w:rPr>
        <w:t>kepentingan masyarakat</w:t>
      </w:r>
      <w:r w:rsidR="00373ECB" w:rsidRPr="003B6A2B">
        <w:rPr>
          <w:rFonts w:ascii="Palatino Linotype" w:hAnsi="Palatino Linotype"/>
          <w:sz w:val="24"/>
          <w:szCs w:val="24"/>
        </w:rPr>
        <w:t>.</w:t>
      </w:r>
      <w:r w:rsidR="00BD5598" w:rsidRPr="003B6A2B">
        <w:rPr>
          <w:rFonts w:ascii="Palatino Linotype" w:hAnsi="Palatino Linotype"/>
          <w:sz w:val="24"/>
          <w:szCs w:val="24"/>
        </w:rPr>
        <w:t xml:space="preserve"> Hal ini menjadikan</w:t>
      </w:r>
      <w:r w:rsidR="002A0583" w:rsidRPr="003B6A2B">
        <w:rPr>
          <w:rFonts w:ascii="Palatino Linotype" w:hAnsi="Palatino Linotype"/>
          <w:sz w:val="24"/>
          <w:szCs w:val="24"/>
        </w:rPr>
        <w:t xml:space="preserve"> </w:t>
      </w:r>
      <w:r w:rsidR="00373ECB" w:rsidRPr="00244BDE">
        <w:rPr>
          <w:rFonts w:ascii="Palatino Linotype" w:hAnsi="Palatino Linotype"/>
          <w:i/>
          <w:iCs/>
          <w:sz w:val="24"/>
          <w:szCs w:val="24"/>
        </w:rPr>
        <w:t>whatsapp</w:t>
      </w:r>
      <w:r w:rsidR="00373ECB" w:rsidRPr="003B6A2B">
        <w:rPr>
          <w:rFonts w:ascii="Palatino Linotype" w:hAnsi="Palatino Linotype"/>
          <w:sz w:val="24"/>
          <w:szCs w:val="24"/>
        </w:rPr>
        <w:t xml:space="preserve"> </w:t>
      </w:r>
      <w:r w:rsidR="00BD5598" w:rsidRPr="003B6A2B">
        <w:rPr>
          <w:rFonts w:ascii="Palatino Linotype" w:hAnsi="Palatino Linotype"/>
          <w:sz w:val="24"/>
          <w:szCs w:val="24"/>
        </w:rPr>
        <w:t>sebagai</w:t>
      </w:r>
      <w:r w:rsidR="00373ECB" w:rsidRPr="003B6A2B">
        <w:rPr>
          <w:rFonts w:ascii="Palatino Linotype" w:hAnsi="Palatino Linotype"/>
          <w:sz w:val="24"/>
          <w:szCs w:val="24"/>
        </w:rPr>
        <w:t xml:space="preserve"> aplikasi yang setiap harinya pesera didik gunakan untuk melakukan komu</w:t>
      </w:r>
      <w:r w:rsidR="00736830" w:rsidRPr="003B6A2B">
        <w:rPr>
          <w:rFonts w:ascii="Palatino Linotype" w:hAnsi="Palatino Linotype"/>
          <w:sz w:val="24"/>
          <w:szCs w:val="24"/>
        </w:rPr>
        <w:t>n</w:t>
      </w:r>
      <w:r w:rsidR="00373ECB" w:rsidRPr="003B6A2B">
        <w:rPr>
          <w:rFonts w:ascii="Palatino Linotype" w:hAnsi="Palatino Linotype"/>
          <w:sz w:val="24"/>
          <w:szCs w:val="24"/>
        </w:rPr>
        <w:t>ikasi</w:t>
      </w:r>
      <w:r w:rsidR="002A0583" w:rsidRPr="003B6A2B">
        <w:rPr>
          <w:rFonts w:ascii="Palatino Linotype" w:hAnsi="Palatino Linotype"/>
          <w:sz w:val="24"/>
          <w:szCs w:val="24"/>
        </w:rPr>
        <w:t>.</w:t>
      </w:r>
      <w:r w:rsidR="00CF5457" w:rsidRPr="003B6A2B">
        <w:rPr>
          <w:rFonts w:ascii="Palatino Linotype" w:hAnsi="Palatino Linotype"/>
          <w:sz w:val="24"/>
          <w:szCs w:val="24"/>
        </w:rPr>
        <w:t xml:space="preserve"> Sehingga menjadikan </w:t>
      </w:r>
      <w:r w:rsidR="00CF5457" w:rsidRPr="00244BDE">
        <w:rPr>
          <w:rFonts w:ascii="Palatino Linotype" w:hAnsi="Palatino Linotype"/>
          <w:i/>
          <w:iCs/>
          <w:sz w:val="24"/>
          <w:szCs w:val="24"/>
        </w:rPr>
        <w:t>whatsapp</w:t>
      </w:r>
      <w:r w:rsidR="00CF5457" w:rsidRPr="003B6A2B">
        <w:rPr>
          <w:rFonts w:ascii="Palatino Linotype" w:hAnsi="Palatino Linotype"/>
          <w:sz w:val="24"/>
          <w:szCs w:val="24"/>
        </w:rPr>
        <w:t xml:space="preserve"> menjadi salah satu media pembelajaran yang saat ini banyak digandrungi pendidik dalam proses pembelajaran daring.</w:t>
      </w:r>
      <w:r w:rsidR="00BD5598" w:rsidRPr="003B6A2B">
        <w:rPr>
          <w:rFonts w:ascii="Palatino Linotype" w:hAnsi="Palatino Linotype"/>
          <w:sz w:val="24"/>
          <w:szCs w:val="24"/>
        </w:rPr>
        <w:t xml:space="preserve"> </w:t>
      </w:r>
      <w:r w:rsidR="00CF5457" w:rsidRPr="003B6A2B">
        <w:rPr>
          <w:rFonts w:ascii="Palatino Linotype" w:hAnsi="Palatino Linotype"/>
          <w:sz w:val="24"/>
          <w:szCs w:val="24"/>
        </w:rPr>
        <w:t xml:space="preserve">Berdasarkan hasil penelitian Yensy (2020) bahwa hasil belajar matematika menggunakan media </w:t>
      </w:r>
      <w:r w:rsidR="00CF5457" w:rsidRPr="003B6A2B">
        <w:rPr>
          <w:rFonts w:ascii="Palatino Linotype" w:hAnsi="Palatino Linotype"/>
          <w:i/>
          <w:iCs/>
          <w:sz w:val="24"/>
          <w:szCs w:val="24"/>
        </w:rPr>
        <w:t xml:space="preserve">whatsapp grup </w:t>
      </w:r>
      <w:r w:rsidR="00CF5457" w:rsidRPr="003B6A2B">
        <w:rPr>
          <w:rFonts w:ascii="Palatino Linotype" w:hAnsi="Palatino Linotype"/>
          <w:sz w:val="24"/>
          <w:szCs w:val="24"/>
        </w:rPr>
        <w:t xml:space="preserve">sangat efektif dilakukan di masa pandemi Covid-19 ini (p. 65). </w:t>
      </w:r>
      <w:r w:rsidR="00F33FB9" w:rsidRPr="003B6A2B">
        <w:rPr>
          <w:rFonts w:ascii="Palatino Linotype" w:hAnsi="Palatino Linotype"/>
          <w:sz w:val="24"/>
          <w:szCs w:val="24"/>
        </w:rPr>
        <w:t>Namun,</w:t>
      </w:r>
      <w:r w:rsidR="007A152A" w:rsidRPr="003B6A2B">
        <w:rPr>
          <w:rFonts w:ascii="Palatino Linotype" w:hAnsi="Palatino Linotype"/>
          <w:sz w:val="24"/>
          <w:szCs w:val="24"/>
        </w:rPr>
        <w:t xml:space="preserve"> </w:t>
      </w:r>
      <w:r w:rsidR="00F33FB9" w:rsidRPr="003B6A2B">
        <w:rPr>
          <w:rFonts w:ascii="Palatino Linotype" w:hAnsi="Palatino Linotype"/>
          <w:sz w:val="24"/>
          <w:szCs w:val="24"/>
        </w:rPr>
        <w:t>terdapat beberapa</w:t>
      </w:r>
      <w:r w:rsidR="002A0583" w:rsidRPr="003B6A2B">
        <w:rPr>
          <w:rFonts w:ascii="Palatino Linotype" w:hAnsi="Palatino Linotype"/>
          <w:sz w:val="24"/>
          <w:szCs w:val="24"/>
        </w:rPr>
        <w:t xml:space="preserve"> </w:t>
      </w:r>
      <w:r w:rsidR="00F33FB9" w:rsidRPr="003B6A2B">
        <w:rPr>
          <w:rFonts w:ascii="Palatino Linotype" w:hAnsi="Palatino Linotype"/>
          <w:sz w:val="24"/>
          <w:szCs w:val="24"/>
        </w:rPr>
        <w:t>kendala yang dihadapi oleh peserta didik dengan adanya pembelajaran</w:t>
      </w:r>
      <w:r w:rsidR="002A0583" w:rsidRPr="003B6A2B">
        <w:rPr>
          <w:rFonts w:ascii="Palatino Linotype" w:hAnsi="Palatino Linotype"/>
          <w:sz w:val="24"/>
          <w:szCs w:val="24"/>
        </w:rPr>
        <w:t xml:space="preserve"> </w:t>
      </w:r>
      <w:r w:rsidR="00F33FB9" w:rsidRPr="003B6A2B">
        <w:rPr>
          <w:rFonts w:ascii="Palatino Linotype" w:hAnsi="Palatino Linotype"/>
          <w:sz w:val="24"/>
          <w:szCs w:val="24"/>
        </w:rPr>
        <w:t xml:space="preserve">daring ini salah satunya adalah </w:t>
      </w:r>
      <w:r w:rsidR="00F33FB9" w:rsidRPr="003B6A2B">
        <w:rPr>
          <w:rFonts w:ascii="Palatino Linotype" w:hAnsi="Palatino Linotype"/>
          <w:i/>
          <w:iCs/>
          <w:sz w:val="24"/>
          <w:szCs w:val="24"/>
        </w:rPr>
        <w:t>gadget</w:t>
      </w:r>
      <w:r w:rsidR="00F33FB9" w:rsidRPr="003B6A2B">
        <w:rPr>
          <w:rFonts w:ascii="Palatino Linotype" w:hAnsi="Palatino Linotype"/>
          <w:sz w:val="24"/>
          <w:szCs w:val="24"/>
        </w:rPr>
        <w:t>, kuota internet, dan sinyal. Hal ini</w:t>
      </w:r>
      <w:r w:rsidR="00D17DB6" w:rsidRPr="003B6A2B">
        <w:rPr>
          <w:rFonts w:ascii="Palatino Linotype" w:hAnsi="Palatino Linotype"/>
          <w:sz w:val="24"/>
          <w:szCs w:val="24"/>
        </w:rPr>
        <w:t xml:space="preserve"> </w:t>
      </w:r>
      <w:r w:rsidR="00F33FB9" w:rsidRPr="003B6A2B">
        <w:rPr>
          <w:rFonts w:ascii="Palatino Linotype" w:hAnsi="Palatino Linotype"/>
          <w:sz w:val="24"/>
          <w:szCs w:val="24"/>
        </w:rPr>
        <w:t xml:space="preserve">sejalan dengan hasil penelitian </w:t>
      </w:r>
      <w:r w:rsidR="003B5E09" w:rsidRPr="003B6A2B">
        <w:rPr>
          <w:rFonts w:ascii="Palatino Linotype" w:hAnsi="Palatino Linotype"/>
          <w:sz w:val="24"/>
          <w:szCs w:val="24"/>
        </w:rPr>
        <w:t xml:space="preserve">Rachmat &amp; Krisnandi (2020) yaitu bahwa kendala yang dihadapi </w:t>
      </w:r>
      <w:r w:rsidR="00D6041C" w:rsidRPr="003B6A2B">
        <w:rPr>
          <w:rFonts w:ascii="Palatino Linotype" w:hAnsi="Palatino Linotype"/>
          <w:sz w:val="24"/>
          <w:szCs w:val="24"/>
        </w:rPr>
        <w:t>peserta didik</w:t>
      </w:r>
      <w:r w:rsidR="003B5E09" w:rsidRPr="003B6A2B">
        <w:rPr>
          <w:rFonts w:ascii="Palatino Linotype" w:hAnsi="Palatino Linotype"/>
          <w:sz w:val="24"/>
          <w:szCs w:val="24"/>
        </w:rPr>
        <w:t xml:space="preserve"> dalam pembelajaran daring adalah kuota data yang terbatas dan jaringan internet yang lambat.</w:t>
      </w:r>
    </w:p>
    <w:p w14:paraId="337256EB" w14:textId="61722712" w:rsidR="00E316C2" w:rsidRPr="003B6A2B" w:rsidRDefault="00A322A4" w:rsidP="003B6A2B">
      <w:pPr>
        <w:shd w:val="clear" w:color="auto" w:fill="FFFFFF"/>
        <w:ind w:firstLine="720"/>
        <w:jc w:val="both"/>
        <w:rPr>
          <w:rFonts w:ascii="Palatino Linotype" w:eastAsia="Times New Roman" w:hAnsi="Palatino Linotype" w:cs="Arial"/>
          <w:sz w:val="24"/>
          <w:szCs w:val="24"/>
          <w:lang w:eastAsia="en-ID"/>
        </w:rPr>
      </w:pPr>
      <w:r w:rsidRPr="003B6A2B">
        <w:rPr>
          <w:rFonts w:ascii="Palatino Linotype" w:hAnsi="Palatino Linotype"/>
          <w:sz w:val="24"/>
          <w:szCs w:val="24"/>
        </w:rPr>
        <w:t>P</w:t>
      </w:r>
      <w:r w:rsidR="00DF5DD6" w:rsidRPr="003B6A2B">
        <w:rPr>
          <w:rFonts w:ascii="Palatino Linotype" w:hAnsi="Palatino Linotype"/>
          <w:sz w:val="24"/>
          <w:szCs w:val="24"/>
        </w:rPr>
        <w:t xml:space="preserve">embelajaran secara </w:t>
      </w:r>
      <w:r w:rsidR="00DF5DD6" w:rsidRPr="003B6A2B">
        <w:rPr>
          <w:rFonts w:ascii="Palatino Linotype" w:hAnsi="Palatino Linotype"/>
          <w:i/>
          <w:iCs/>
          <w:sz w:val="24"/>
          <w:szCs w:val="24"/>
        </w:rPr>
        <w:t>online</w:t>
      </w:r>
      <w:r w:rsidR="00DF5DD6" w:rsidRPr="003B6A2B">
        <w:rPr>
          <w:rFonts w:ascii="Palatino Linotype" w:hAnsi="Palatino Linotype"/>
          <w:sz w:val="24"/>
          <w:szCs w:val="24"/>
        </w:rPr>
        <w:t xml:space="preserve"> </w:t>
      </w:r>
      <w:r w:rsidR="00D6518A" w:rsidRPr="003B6A2B">
        <w:rPr>
          <w:rFonts w:ascii="Palatino Linotype" w:hAnsi="Palatino Linotype"/>
          <w:sz w:val="24"/>
          <w:szCs w:val="24"/>
        </w:rPr>
        <w:t>tanpa adanya sinergitas strategi dan metode pembelajaran tentunya akan kurang bermakna.</w:t>
      </w:r>
      <w:r w:rsidR="00F158E2" w:rsidRPr="003B6A2B">
        <w:rPr>
          <w:rFonts w:ascii="Palatino Linotype" w:hAnsi="Palatino Linotype"/>
          <w:sz w:val="24"/>
          <w:szCs w:val="24"/>
        </w:rPr>
        <w:t xml:space="preserve"> </w:t>
      </w:r>
      <w:r w:rsidR="00A34BF9" w:rsidRPr="003B6A2B">
        <w:rPr>
          <w:rFonts w:ascii="Palatino Linotype" w:eastAsia="Times New Roman" w:hAnsi="Palatino Linotype"/>
          <w:sz w:val="24"/>
          <w:szCs w:val="24"/>
          <w:lang w:eastAsia="en-ID"/>
        </w:rPr>
        <w:t>Maka dari itu pada penelitian ini</w:t>
      </w:r>
      <w:r w:rsidR="00AD2E3E" w:rsidRPr="003B6A2B">
        <w:rPr>
          <w:rFonts w:ascii="Palatino Linotype" w:eastAsia="Times New Roman" w:hAnsi="Palatino Linotype"/>
          <w:sz w:val="24"/>
          <w:szCs w:val="24"/>
          <w:lang w:eastAsia="en-ID"/>
        </w:rPr>
        <w:t xml:space="preserve"> peneliti</w:t>
      </w:r>
      <w:r w:rsidR="00A34BF9" w:rsidRPr="003B6A2B">
        <w:rPr>
          <w:rFonts w:ascii="Palatino Linotype" w:eastAsia="Times New Roman" w:hAnsi="Palatino Linotype"/>
          <w:sz w:val="24"/>
          <w:szCs w:val="24"/>
          <w:lang w:eastAsia="en-ID"/>
        </w:rPr>
        <w:t xml:space="preserve"> mengombinasikan m</w:t>
      </w:r>
      <w:r w:rsidR="00FC4B48" w:rsidRPr="003B6A2B">
        <w:rPr>
          <w:rFonts w:ascii="Palatino Linotype" w:eastAsia="Times New Roman" w:hAnsi="Palatino Linotype"/>
          <w:sz w:val="24"/>
          <w:szCs w:val="24"/>
          <w:lang w:eastAsia="en-ID"/>
        </w:rPr>
        <w:t>e</w:t>
      </w:r>
      <w:r w:rsidR="00A34BF9" w:rsidRPr="003B6A2B">
        <w:rPr>
          <w:rFonts w:ascii="Palatino Linotype" w:eastAsia="Times New Roman" w:hAnsi="Palatino Linotype"/>
          <w:sz w:val="24"/>
          <w:szCs w:val="24"/>
          <w:lang w:eastAsia="en-ID"/>
        </w:rPr>
        <w:t xml:space="preserve">dia </w:t>
      </w:r>
      <w:r w:rsidR="00A34BF9" w:rsidRPr="00244BDE">
        <w:rPr>
          <w:rFonts w:ascii="Palatino Linotype" w:eastAsia="Times New Roman" w:hAnsi="Palatino Linotype"/>
          <w:i/>
          <w:iCs/>
          <w:sz w:val="24"/>
          <w:szCs w:val="24"/>
          <w:lang w:eastAsia="en-ID"/>
        </w:rPr>
        <w:t>whatsapp</w:t>
      </w:r>
      <w:r w:rsidR="00A34BF9" w:rsidRPr="003B6A2B">
        <w:rPr>
          <w:rFonts w:ascii="Palatino Linotype" w:eastAsia="Times New Roman" w:hAnsi="Palatino Linotype"/>
          <w:sz w:val="24"/>
          <w:szCs w:val="24"/>
          <w:lang w:eastAsia="en-ID"/>
        </w:rPr>
        <w:t xml:space="preserve"> dengan model pembelajaran </w:t>
      </w:r>
      <w:r w:rsidR="00A34BF9" w:rsidRPr="003B6A2B">
        <w:rPr>
          <w:rFonts w:ascii="Palatino Linotype" w:hAnsi="Palatino Linotype"/>
          <w:sz w:val="24"/>
          <w:szCs w:val="24"/>
        </w:rPr>
        <w:t>PBI (</w:t>
      </w:r>
      <w:r w:rsidR="00A34BF9" w:rsidRPr="003B6A2B">
        <w:rPr>
          <w:rFonts w:ascii="Palatino Linotype" w:hAnsi="Palatino Linotype"/>
          <w:i/>
          <w:iCs/>
          <w:sz w:val="24"/>
          <w:szCs w:val="24"/>
        </w:rPr>
        <w:t>Problem Based Instruction</w:t>
      </w:r>
      <w:r w:rsidR="00A34BF9" w:rsidRPr="003B6A2B">
        <w:rPr>
          <w:rFonts w:ascii="Palatino Linotype" w:hAnsi="Palatino Linotype"/>
          <w:sz w:val="24"/>
          <w:szCs w:val="24"/>
        </w:rPr>
        <w:t xml:space="preserve">) </w:t>
      </w:r>
      <w:r w:rsidR="005D4EC2" w:rsidRPr="003B6A2B">
        <w:rPr>
          <w:rFonts w:ascii="Palatino Linotype" w:hAnsi="Palatino Linotype"/>
          <w:sz w:val="24"/>
          <w:szCs w:val="24"/>
        </w:rPr>
        <w:t xml:space="preserve">yang </w:t>
      </w:r>
      <w:r w:rsidR="00A34BF9" w:rsidRPr="003B6A2B">
        <w:rPr>
          <w:rFonts w:ascii="Palatino Linotype" w:hAnsi="Palatino Linotype"/>
          <w:sz w:val="24"/>
          <w:szCs w:val="24"/>
        </w:rPr>
        <w:t>selanjutnya disebut model pembelajaran PBI.</w:t>
      </w:r>
      <w:r w:rsidR="00A34BF9" w:rsidRPr="003B6A2B">
        <w:rPr>
          <w:rFonts w:ascii="Palatino Linotype" w:eastAsia="Times New Roman" w:hAnsi="Palatino Linotype"/>
          <w:sz w:val="24"/>
          <w:szCs w:val="24"/>
          <w:lang w:eastAsia="en-ID"/>
        </w:rPr>
        <w:t xml:space="preserve"> </w:t>
      </w:r>
      <w:r w:rsidR="00F158E2" w:rsidRPr="003B6A2B">
        <w:rPr>
          <w:rFonts w:ascii="Palatino Linotype" w:hAnsi="Palatino Linotype"/>
          <w:sz w:val="24"/>
          <w:szCs w:val="24"/>
        </w:rPr>
        <w:t xml:space="preserve">Menurut </w:t>
      </w:r>
      <w:r w:rsidR="0071528D" w:rsidRPr="003B6A2B">
        <w:rPr>
          <w:rFonts w:ascii="Palatino Linotype" w:hAnsi="Palatino Linotype"/>
          <w:sz w:val="24"/>
          <w:szCs w:val="24"/>
        </w:rPr>
        <w:t xml:space="preserve">Muah (2016) </w:t>
      </w:r>
      <w:r w:rsidR="00F158E2" w:rsidRPr="003B6A2B">
        <w:rPr>
          <w:rFonts w:ascii="Palatino Linotype" w:hAnsi="Palatino Linotype"/>
          <w:sz w:val="24"/>
          <w:szCs w:val="24"/>
        </w:rPr>
        <w:t>model pembelajaran PBI</w:t>
      </w:r>
      <w:r w:rsidR="0071528D" w:rsidRPr="003B6A2B">
        <w:rPr>
          <w:rFonts w:ascii="Palatino Linotype" w:hAnsi="Palatino Linotype"/>
          <w:sz w:val="24"/>
          <w:szCs w:val="24"/>
        </w:rPr>
        <w:t xml:space="preserve"> </w:t>
      </w:r>
      <w:r w:rsidR="00F158E2" w:rsidRPr="003B6A2B">
        <w:rPr>
          <w:rFonts w:ascii="Palatino Linotype" w:hAnsi="Palatino Linotype"/>
          <w:sz w:val="24"/>
          <w:szCs w:val="24"/>
        </w:rPr>
        <w:t>merupakan model pembelajaran yang</w:t>
      </w:r>
      <w:r w:rsidR="0071528D" w:rsidRPr="003B6A2B">
        <w:rPr>
          <w:rFonts w:ascii="Palatino Linotype" w:hAnsi="Palatino Linotype"/>
          <w:sz w:val="24"/>
          <w:szCs w:val="24"/>
        </w:rPr>
        <w:t xml:space="preserve"> </w:t>
      </w:r>
      <w:r w:rsidR="00F158E2" w:rsidRPr="003B6A2B">
        <w:rPr>
          <w:rFonts w:ascii="Palatino Linotype" w:hAnsi="Palatino Linotype"/>
          <w:sz w:val="24"/>
          <w:szCs w:val="24"/>
        </w:rPr>
        <w:t>berlandaskan</w:t>
      </w:r>
      <w:r w:rsidR="0071528D" w:rsidRPr="003B6A2B">
        <w:rPr>
          <w:rFonts w:ascii="Palatino Linotype" w:hAnsi="Palatino Linotype"/>
          <w:sz w:val="24"/>
          <w:szCs w:val="24"/>
        </w:rPr>
        <w:t xml:space="preserve"> </w:t>
      </w:r>
      <w:r w:rsidR="004611DB" w:rsidRPr="003B6A2B">
        <w:rPr>
          <w:rFonts w:ascii="Palatino Linotype" w:hAnsi="Palatino Linotype"/>
          <w:sz w:val="24"/>
          <w:szCs w:val="24"/>
        </w:rPr>
        <w:t xml:space="preserve">pada </w:t>
      </w:r>
      <w:r w:rsidR="00F158E2" w:rsidRPr="003B6A2B">
        <w:rPr>
          <w:rFonts w:ascii="Palatino Linotype" w:hAnsi="Palatino Linotype"/>
          <w:sz w:val="24"/>
          <w:szCs w:val="24"/>
        </w:rPr>
        <w:t xml:space="preserve">paham konstruktivistik yang mengakomodasi keterlibatan </w:t>
      </w:r>
      <w:r w:rsidR="004611DB" w:rsidRPr="003B6A2B">
        <w:rPr>
          <w:rFonts w:ascii="Palatino Linotype" w:hAnsi="Palatino Linotype"/>
          <w:sz w:val="24"/>
          <w:szCs w:val="24"/>
        </w:rPr>
        <w:t>peserta didik</w:t>
      </w:r>
      <w:r w:rsidR="0071528D" w:rsidRPr="003B6A2B">
        <w:rPr>
          <w:rFonts w:ascii="Palatino Linotype" w:hAnsi="Palatino Linotype"/>
          <w:sz w:val="24"/>
          <w:szCs w:val="24"/>
        </w:rPr>
        <w:t xml:space="preserve"> </w:t>
      </w:r>
      <w:r w:rsidR="00F158E2" w:rsidRPr="003B6A2B">
        <w:rPr>
          <w:rFonts w:ascii="Palatino Linotype" w:hAnsi="Palatino Linotype"/>
          <w:sz w:val="24"/>
          <w:szCs w:val="24"/>
        </w:rPr>
        <w:t>dalam belajar dan pemecahan masalah otentik</w:t>
      </w:r>
      <w:r w:rsidR="0071528D" w:rsidRPr="003B6A2B">
        <w:rPr>
          <w:rFonts w:ascii="Palatino Linotype" w:hAnsi="Palatino Linotype"/>
          <w:sz w:val="24"/>
          <w:szCs w:val="24"/>
        </w:rPr>
        <w:t xml:space="preserve"> (p. 44)</w:t>
      </w:r>
      <w:r w:rsidR="00F158E2" w:rsidRPr="003B6A2B">
        <w:rPr>
          <w:rFonts w:ascii="Palatino Linotype" w:hAnsi="Palatino Linotype"/>
          <w:sz w:val="24"/>
          <w:szCs w:val="24"/>
        </w:rPr>
        <w:t>.</w:t>
      </w:r>
      <w:r w:rsidR="00B42715" w:rsidRPr="003B6A2B">
        <w:rPr>
          <w:rFonts w:ascii="Palatino Linotype" w:hAnsi="Palatino Linotype"/>
          <w:sz w:val="24"/>
          <w:szCs w:val="24"/>
        </w:rPr>
        <w:t xml:space="preserve"> </w:t>
      </w:r>
      <w:r w:rsidR="00017BA1" w:rsidRPr="003B6A2B">
        <w:rPr>
          <w:rFonts w:ascii="Palatino Linotype" w:hAnsi="Palatino Linotype"/>
          <w:sz w:val="24"/>
          <w:szCs w:val="24"/>
        </w:rPr>
        <w:t xml:space="preserve">Menurut Komalasari (dalam Mustamiroh </w:t>
      </w:r>
      <w:r w:rsidR="00017BA1" w:rsidRPr="00244BDE">
        <w:rPr>
          <w:rFonts w:ascii="Palatino Linotype" w:hAnsi="Palatino Linotype"/>
          <w:i/>
          <w:iCs/>
          <w:sz w:val="24"/>
          <w:szCs w:val="24"/>
        </w:rPr>
        <w:t>et al.,</w:t>
      </w:r>
      <w:r w:rsidR="00017BA1" w:rsidRPr="003B6A2B">
        <w:rPr>
          <w:rFonts w:ascii="Palatino Linotype" w:hAnsi="Palatino Linotype"/>
          <w:sz w:val="24"/>
          <w:szCs w:val="24"/>
        </w:rPr>
        <w:t xml:space="preserve"> 2019) </w:t>
      </w:r>
      <w:r w:rsidR="00017BA1" w:rsidRPr="003B6A2B">
        <w:rPr>
          <w:rFonts w:ascii="Palatino Linotype" w:eastAsia="Times New Roman" w:hAnsi="Palatino Linotype" w:cs="Arial"/>
          <w:sz w:val="24"/>
          <w:szCs w:val="24"/>
          <w:lang w:eastAsia="en-ID"/>
        </w:rPr>
        <w:t>PBI memiliki sintaks yang terdiri dari 5 langkah, yaitu mengorientasi peserta didik kepada masalah, mengorganisasi peserta didik untuk belajar, membantu peserta didik melakukan penyelidikan mandiri dan kelompok, mengembangkan dan menyajikan hasil karya dan memamerkannya, dan menganalisis dan mengevaluasi proses pemecahan masalah (p. 125)</w:t>
      </w:r>
      <w:r w:rsidR="00B42715" w:rsidRPr="003B6A2B">
        <w:rPr>
          <w:rFonts w:ascii="Palatino Linotype" w:hAnsi="Palatino Linotype"/>
          <w:sz w:val="24"/>
          <w:szCs w:val="24"/>
        </w:rPr>
        <w:t>.</w:t>
      </w:r>
      <w:r w:rsidR="00276A17" w:rsidRPr="003B6A2B">
        <w:rPr>
          <w:rFonts w:ascii="Palatino Linotype" w:hAnsi="Palatino Linotype"/>
          <w:sz w:val="24"/>
          <w:szCs w:val="24"/>
        </w:rPr>
        <w:t xml:space="preserve"> </w:t>
      </w:r>
      <w:r w:rsidR="0071528D" w:rsidRPr="003B6A2B">
        <w:rPr>
          <w:rFonts w:ascii="Palatino Linotype" w:hAnsi="Palatino Linotype"/>
          <w:sz w:val="24"/>
          <w:szCs w:val="24"/>
        </w:rPr>
        <w:t xml:space="preserve">Model pembelajaran PBI </w:t>
      </w:r>
      <w:r w:rsidR="00F158E2" w:rsidRPr="003B6A2B">
        <w:rPr>
          <w:rFonts w:ascii="Palatino Linotype" w:hAnsi="Palatino Linotype"/>
          <w:sz w:val="24"/>
          <w:szCs w:val="24"/>
        </w:rPr>
        <w:t>m</w:t>
      </w:r>
      <w:r w:rsidR="00383FAC" w:rsidRPr="003B6A2B">
        <w:rPr>
          <w:rFonts w:ascii="Palatino Linotype" w:hAnsi="Palatino Linotype"/>
          <w:sz w:val="24"/>
          <w:szCs w:val="24"/>
        </w:rPr>
        <w:t>en</w:t>
      </w:r>
      <w:r w:rsidR="00F158E2" w:rsidRPr="003B6A2B">
        <w:rPr>
          <w:rFonts w:ascii="Palatino Linotype" w:hAnsi="Palatino Linotype"/>
          <w:sz w:val="24"/>
          <w:szCs w:val="24"/>
        </w:rPr>
        <w:t xml:space="preserve">untut </w:t>
      </w:r>
      <w:r w:rsidR="00383FAC" w:rsidRPr="003B6A2B">
        <w:rPr>
          <w:rFonts w:ascii="Palatino Linotype" w:hAnsi="Palatino Linotype"/>
          <w:sz w:val="24"/>
          <w:szCs w:val="24"/>
        </w:rPr>
        <w:t>peserta didik</w:t>
      </w:r>
      <w:r w:rsidR="00F158E2" w:rsidRPr="003B6A2B">
        <w:rPr>
          <w:rFonts w:ascii="Palatino Linotype" w:hAnsi="Palatino Linotype"/>
          <w:sz w:val="24"/>
          <w:szCs w:val="24"/>
        </w:rPr>
        <w:t xml:space="preserve"> untuk meghasilkan suatu p</w:t>
      </w:r>
      <w:r w:rsidR="00383FAC" w:rsidRPr="003B6A2B">
        <w:rPr>
          <w:rFonts w:ascii="Palatino Linotype" w:hAnsi="Palatino Linotype"/>
          <w:sz w:val="24"/>
          <w:szCs w:val="24"/>
        </w:rPr>
        <w:t>r</w:t>
      </w:r>
      <w:r w:rsidR="00F158E2" w:rsidRPr="003B6A2B">
        <w:rPr>
          <w:rFonts w:ascii="Palatino Linotype" w:hAnsi="Palatino Linotype"/>
          <w:sz w:val="24"/>
          <w:szCs w:val="24"/>
        </w:rPr>
        <w:t>oduk/karya yang berhubungan dengan materi yang sedang dipelajari</w:t>
      </w:r>
      <w:r w:rsidR="00383FAC" w:rsidRPr="003B6A2B">
        <w:rPr>
          <w:rFonts w:ascii="Palatino Linotype" w:hAnsi="Palatino Linotype"/>
          <w:sz w:val="24"/>
          <w:szCs w:val="24"/>
        </w:rPr>
        <w:t>.</w:t>
      </w:r>
      <w:r w:rsidRPr="003B6A2B">
        <w:rPr>
          <w:rFonts w:ascii="Palatino Linotype" w:hAnsi="Palatino Linotype"/>
          <w:sz w:val="24"/>
          <w:szCs w:val="24"/>
        </w:rPr>
        <w:t xml:space="preserve"> Produk/karya yang dihasilkan nantinya akan dipamerkan melalui </w:t>
      </w:r>
      <w:r w:rsidRPr="00244BDE">
        <w:rPr>
          <w:rFonts w:ascii="Palatino Linotype" w:hAnsi="Palatino Linotype"/>
          <w:i/>
          <w:iCs/>
          <w:sz w:val="24"/>
          <w:szCs w:val="24"/>
        </w:rPr>
        <w:t>story whatsapp</w:t>
      </w:r>
      <w:r w:rsidRPr="003B6A2B">
        <w:rPr>
          <w:rFonts w:ascii="Palatino Linotype" w:hAnsi="Palatino Linotype"/>
          <w:sz w:val="24"/>
          <w:szCs w:val="24"/>
        </w:rPr>
        <w:t xml:space="preserve"> masing-masing peserta didik </w:t>
      </w:r>
      <w:r w:rsidR="008756D5" w:rsidRPr="003B6A2B">
        <w:rPr>
          <w:rFonts w:ascii="Palatino Linotype" w:hAnsi="Palatino Linotype"/>
          <w:sz w:val="24"/>
          <w:szCs w:val="24"/>
        </w:rPr>
        <w:t>untuk kemudian</w:t>
      </w:r>
      <w:r w:rsidRPr="003B6A2B">
        <w:rPr>
          <w:rFonts w:ascii="Palatino Linotype" w:hAnsi="Palatino Linotype"/>
          <w:sz w:val="24"/>
          <w:szCs w:val="24"/>
        </w:rPr>
        <w:t xml:space="preserve"> akan diberikan penilaian oleh pendidik.</w:t>
      </w:r>
      <w:r w:rsidR="00F158E2" w:rsidRPr="003B6A2B">
        <w:rPr>
          <w:rFonts w:ascii="Palatino Linotype" w:hAnsi="Palatino Linotype"/>
          <w:sz w:val="24"/>
          <w:szCs w:val="24"/>
        </w:rPr>
        <w:t xml:space="preserve"> </w:t>
      </w:r>
      <w:r w:rsidR="00E54C10" w:rsidRPr="003B6A2B">
        <w:rPr>
          <w:rFonts w:ascii="Palatino Linotype" w:hAnsi="Palatino Linotype"/>
          <w:sz w:val="24"/>
          <w:szCs w:val="24"/>
        </w:rPr>
        <w:t>Hal ini tentunya dapat menumbuhkan kreativitas peserta didik.</w:t>
      </w:r>
      <w:r w:rsidRPr="003B6A2B">
        <w:rPr>
          <w:rFonts w:ascii="Palatino Linotype" w:hAnsi="Palatino Linotype"/>
          <w:sz w:val="24"/>
          <w:szCs w:val="24"/>
        </w:rPr>
        <w:t xml:space="preserve"> Hal ini sejalan dengan hasil penelitian dari Dewi, Bektiarso &amp; Subiki</w:t>
      </w:r>
      <w:r w:rsidR="00244BDE">
        <w:rPr>
          <w:rFonts w:ascii="Palatino Linotype" w:hAnsi="Palatino Linotype"/>
          <w:sz w:val="24"/>
          <w:szCs w:val="24"/>
        </w:rPr>
        <w:t xml:space="preserve"> </w:t>
      </w:r>
      <w:r w:rsidRPr="003B6A2B">
        <w:rPr>
          <w:rFonts w:ascii="Palatino Linotype" w:hAnsi="Palatino Linotype"/>
          <w:sz w:val="24"/>
          <w:szCs w:val="24"/>
        </w:rPr>
        <w:t>yaitu bahwa model pembelajaran PBI berpengaruh signifikan terhadap hasil belajar peserta didik (</w:t>
      </w:r>
      <w:r w:rsidR="00244BDE" w:rsidRPr="003B6A2B">
        <w:rPr>
          <w:rFonts w:ascii="Palatino Linotype" w:hAnsi="Palatino Linotype"/>
          <w:sz w:val="24"/>
          <w:szCs w:val="24"/>
        </w:rPr>
        <w:t>Dewi, Bektiarso &amp; Subiki</w:t>
      </w:r>
      <w:r w:rsidR="00244BDE">
        <w:rPr>
          <w:rFonts w:ascii="Palatino Linotype" w:hAnsi="Palatino Linotype"/>
          <w:sz w:val="24"/>
          <w:szCs w:val="24"/>
        </w:rPr>
        <w:t xml:space="preserve">, </w:t>
      </w:r>
      <w:r w:rsidR="00244BDE" w:rsidRPr="003B6A2B">
        <w:rPr>
          <w:rFonts w:ascii="Palatino Linotype" w:hAnsi="Palatino Linotype"/>
          <w:sz w:val="24"/>
          <w:szCs w:val="24"/>
        </w:rPr>
        <w:t>2017</w:t>
      </w:r>
      <w:r w:rsidR="00244BDE">
        <w:rPr>
          <w:rFonts w:ascii="Palatino Linotype" w:hAnsi="Palatino Linotype"/>
          <w:sz w:val="24"/>
          <w:szCs w:val="24"/>
        </w:rPr>
        <w:t xml:space="preserve">, </w:t>
      </w:r>
      <w:r w:rsidRPr="003B6A2B">
        <w:rPr>
          <w:rFonts w:ascii="Palatino Linotype" w:hAnsi="Palatino Linotype"/>
          <w:sz w:val="24"/>
          <w:szCs w:val="24"/>
        </w:rPr>
        <w:t>p. 53).</w:t>
      </w:r>
      <w:r w:rsidR="00E54C10" w:rsidRPr="003B6A2B">
        <w:rPr>
          <w:rFonts w:ascii="Palatino Linotype" w:hAnsi="Palatino Linotype"/>
          <w:sz w:val="24"/>
          <w:szCs w:val="24"/>
        </w:rPr>
        <w:t xml:space="preserve"> </w:t>
      </w:r>
    </w:p>
    <w:p w14:paraId="479FA1A0" w14:textId="5041824F" w:rsidR="00A322A4" w:rsidRPr="003B6A2B" w:rsidRDefault="005E1DC9" w:rsidP="00276A17">
      <w:pPr>
        <w:ind w:firstLine="720"/>
        <w:jc w:val="both"/>
        <w:rPr>
          <w:rFonts w:ascii="Palatino Linotype" w:eastAsia="Times New Roman" w:hAnsi="Palatino Linotype"/>
          <w:sz w:val="24"/>
          <w:szCs w:val="24"/>
          <w:lang w:eastAsia="en-ID"/>
        </w:rPr>
      </w:pPr>
      <w:r w:rsidRPr="003B6A2B">
        <w:rPr>
          <w:rFonts w:ascii="Palatino Linotype" w:hAnsi="Palatino Linotype"/>
          <w:sz w:val="24"/>
          <w:szCs w:val="24"/>
        </w:rPr>
        <w:t xml:space="preserve">Kombinasi antara model pembelajaran PBI berbasis </w:t>
      </w:r>
      <w:r w:rsidRPr="00DD112B">
        <w:rPr>
          <w:rFonts w:ascii="Palatino Linotype" w:hAnsi="Palatino Linotype"/>
          <w:i/>
          <w:iCs/>
          <w:sz w:val="24"/>
          <w:szCs w:val="24"/>
        </w:rPr>
        <w:t>whatsapp</w:t>
      </w:r>
      <w:r w:rsidRPr="003B6A2B">
        <w:rPr>
          <w:rFonts w:ascii="Palatino Linotype" w:hAnsi="Palatino Linotype"/>
          <w:sz w:val="24"/>
          <w:szCs w:val="24"/>
        </w:rPr>
        <w:t xml:space="preserve"> </w:t>
      </w:r>
      <w:r w:rsidR="00E32E8D" w:rsidRPr="003B6A2B">
        <w:rPr>
          <w:rFonts w:ascii="Palatino Linotype" w:hAnsi="Palatino Linotype"/>
          <w:sz w:val="24"/>
          <w:szCs w:val="24"/>
        </w:rPr>
        <w:t>merupakan inovasi baru yang dilakukan peneliti terutama pada masa pandemi Covid-19 ini guna membuat pembelajaran daring menjadi lebih menarik</w:t>
      </w:r>
      <w:r w:rsidR="00555957" w:rsidRPr="003B6A2B">
        <w:rPr>
          <w:rFonts w:ascii="Palatino Linotype" w:hAnsi="Palatino Linotype"/>
          <w:sz w:val="24"/>
          <w:szCs w:val="24"/>
        </w:rPr>
        <w:t xml:space="preserve">. </w:t>
      </w:r>
      <w:r w:rsidR="00A322A4" w:rsidRPr="003B6A2B">
        <w:rPr>
          <w:rFonts w:ascii="Palatino Linotype" w:hAnsi="Palatino Linotype"/>
          <w:sz w:val="24"/>
          <w:szCs w:val="24"/>
        </w:rPr>
        <w:t>Tantangan perihal alih sistem pembelajaran</w:t>
      </w:r>
      <w:r w:rsidR="00A322A4" w:rsidRPr="003B6A2B">
        <w:rPr>
          <w:rFonts w:ascii="Palatino Linotype" w:hAnsi="Palatino Linotype"/>
        </w:rPr>
        <w:t xml:space="preserve"> </w:t>
      </w:r>
      <w:r w:rsidR="00A322A4" w:rsidRPr="003B6A2B">
        <w:rPr>
          <w:rFonts w:ascii="Palatino Linotype" w:hAnsi="Palatino Linotype"/>
          <w:sz w:val="24"/>
          <w:szCs w:val="24"/>
        </w:rPr>
        <w:t>dari tatap muka menjadi daring inilah yang</w:t>
      </w:r>
      <w:r w:rsidR="00A322A4" w:rsidRPr="003B6A2B">
        <w:rPr>
          <w:rFonts w:ascii="Palatino Linotype" w:hAnsi="Palatino Linotype"/>
        </w:rPr>
        <w:t xml:space="preserve"> </w:t>
      </w:r>
      <w:r w:rsidR="00A322A4" w:rsidRPr="003B6A2B">
        <w:rPr>
          <w:rFonts w:ascii="Palatino Linotype" w:hAnsi="Palatino Linotype"/>
          <w:sz w:val="24"/>
          <w:szCs w:val="24"/>
        </w:rPr>
        <w:t>membuat peneliti ingin mengangkat tema</w:t>
      </w:r>
      <w:r w:rsidR="00A322A4" w:rsidRPr="003B6A2B">
        <w:rPr>
          <w:rFonts w:ascii="Palatino Linotype" w:hAnsi="Palatino Linotype"/>
        </w:rPr>
        <w:t xml:space="preserve"> </w:t>
      </w:r>
      <w:r w:rsidR="00A322A4" w:rsidRPr="003B6A2B">
        <w:rPr>
          <w:rFonts w:ascii="Palatino Linotype" w:hAnsi="Palatino Linotype"/>
          <w:sz w:val="24"/>
          <w:szCs w:val="24"/>
        </w:rPr>
        <w:lastRenderedPageBreak/>
        <w:t>penelitian ini dengan tujuan untuk mengimplementasikan model pembelajaran PBI berbasis whatsapp pada pandemi covid-19.</w:t>
      </w:r>
      <w:r w:rsidR="007C33D8" w:rsidRPr="003B6A2B">
        <w:rPr>
          <w:rFonts w:ascii="Palatino Linotype" w:hAnsi="Palatino Linotype"/>
          <w:sz w:val="24"/>
          <w:szCs w:val="24"/>
        </w:rPr>
        <w:t xml:space="preserve"> </w:t>
      </w:r>
    </w:p>
    <w:p w14:paraId="447D4DDD" w14:textId="77777777" w:rsidR="00E316C2" w:rsidRPr="003B6A2B" w:rsidRDefault="00E316C2" w:rsidP="00221543">
      <w:pPr>
        <w:jc w:val="both"/>
        <w:rPr>
          <w:rFonts w:ascii="Palatino Linotype" w:hAnsi="Palatino Linotype"/>
          <w:sz w:val="24"/>
          <w:szCs w:val="24"/>
        </w:rPr>
      </w:pPr>
    </w:p>
    <w:p w14:paraId="1620DE9F" w14:textId="77777777" w:rsidR="00107DA9" w:rsidRPr="003B6A2B" w:rsidRDefault="00107DA9" w:rsidP="00221543">
      <w:pPr>
        <w:jc w:val="both"/>
        <w:rPr>
          <w:rFonts w:ascii="Palatino Linotype" w:hAnsi="Palatino Linotype"/>
          <w:b/>
          <w:sz w:val="24"/>
          <w:szCs w:val="24"/>
          <w:lang w:val="en-GB"/>
        </w:rPr>
      </w:pPr>
      <w:r w:rsidRPr="003B6A2B">
        <w:rPr>
          <w:rFonts w:ascii="Palatino Linotype" w:hAnsi="Palatino Linotype"/>
          <w:b/>
          <w:sz w:val="24"/>
          <w:szCs w:val="24"/>
          <w:lang w:val="en-GB"/>
        </w:rPr>
        <w:t>Metode</w:t>
      </w:r>
    </w:p>
    <w:p w14:paraId="0FF18F25" w14:textId="32D1DDAA" w:rsidR="00221543" w:rsidRPr="003B6A2B" w:rsidRDefault="00C52879" w:rsidP="00221543">
      <w:pPr>
        <w:jc w:val="both"/>
        <w:rPr>
          <w:rFonts w:ascii="Palatino Linotype" w:hAnsi="Palatino Linotype"/>
          <w:sz w:val="24"/>
          <w:szCs w:val="24"/>
          <w:lang w:val="en-GB"/>
        </w:rPr>
      </w:pPr>
      <w:r w:rsidRPr="003B6A2B">
        <w:rPr>
          <w:rFonts w:ascii="Palatino Linotype" w:hAnsi="Palatino Linotype"/>
          <w:sz w:val="24"/>
          <w:szCs w:val="24"/>
        </w:rPr>
        <w:t>Pada</w:t>
      </w:r>
      <w:r w:rsidR="00670EEF" w:rsidRPr="003B6A2B">
        <w:rPr>
          <w:rFonts w:ascii="Palatino Linotype" w:hAnsi="Palatino Linotype"/>
          <w:sz w:val="24"/>
          <w:szCs w:val="24"/>
        </w:rPr>
        <w:t xml:space="preserve"> penelitian ini penulis menggunakan metode kualitatif deskriptif dalam menjabarkan analisis yang telah dilakukan</w:t>
      </w:r>
      <w:r w:rsidR="00104C54" w:rsidRPr="003B6A2B">
        <w:rPr>
          <w:rFonts w:ascii="Palatino Linotype" w:hAnsi="Palatino Linotype"/>
          <w:sz w:val="24"/>
          <w:szCs w:val="24"/>
        </w:rPr>
        <w:t xml:space="preserve">. </w:t>
      </w:r>
      <w:r w:rsidR="00BC00A8">
        <w:rPr>
          <w:rFonts w:ascii="Palatino Linotype" w:hAnsi="Palatino Linotype"/>
          <w:sz w:val="24"/>
          <w:szCs w:val="24"/>
        </w:rPr>
        <w:t>Pemilihan r</w:t>
      </w:r>
      <w:r w:rsidR="00104C54" w:rsidRPr="003B6A2B">
        <w:rPr>
          <w:rFonts w:ascii="Palatino Linotype" w:hAnsi="Palatino Linotype"/>
          <w:sz w:val="24"/>
          <w:szCs w:val="24"/>
        </w:rPr>
        <w:t>esponden pada penelitian ini</w:t>
      </w:r>
      <w:r w:rsidR="00BC00A8">
        <w:rPr>
          <w:rFonts w:ascii="Palatino Linotype" w:hAnsi="Palatino Linotype"/>
          <w:sz w:val="24"/>
          <w:szCs w:val="24"/>
        </w:rPr>
        <w:t xml:space="preserve"> berdasarkan kesiapan peserta didik dalam mengikuti pembelajaran daring yang dilakukan oleh peneliti</w:t>
      </w:r>
      <w:r w:rsidR="00AA150E">
        <w:rPr>
          <w:rFonts w:ascii="Palatino Linotype" w:hAnsi="Palatino Linotype"/>
          <w:sz w:val="24"/>
          <w:szCs w:val="24"/>
        </w:rPr>
        <w:t xml:space="preserve">. </w:t>
      </w:r>
      <w:r w:rsidR="00BC00A8">
        <w:rPr>
          <w:rFonts w:ascii="Palatino Linotype" w:hAnsi="Palatino Linotype"/>
          <w:sz w:val="24"/>
          <w:szCs w:val="24"/>
        </w:rPr>
        <w:t>Responden pada penelitian ini</w:t>
      </w:r>
      <w:r w:rsidR="00104C54" w:rsidRPr="003B6A2B">
        <w:rPr>
          <w:rFonts w:ascii="Palatino Linotype" w:hAnsi="Palatino Linotype"/>
          <w:sz w:val="24"/>
          <w:szCs w:val="24"/>
        </w:rPr>
        <w:t xml:space="preserve"> adalah kelas X</w:t>
      </w:r>
      <w:r w:rsidR="00AA150E">
        <w:rPr>
          <w:rFonts w:ascii="Palatino Linotype" w:hAnsi="Palatino Linotype"/>
          <w:sz w:val="24"/>
          <w:szCs w:val="24"/>
        </w:rPr>
        <w:t>I</w:t>
      </w:r>
      <w:r w:rsidR="00104C54" w:rsidRPr="003B6A2B">
        <w:rPr>
          <w:rFonts w:ascii="Palatino Linotype" w:hAnsi="Palatino Linotype"/>
          <w:sz w:val="24"/>
          <w:szCs w:val="24"/>
        </w:rPr>
        <w:t xml:space="preserve"> jurusan OTKP. Pemilihan </w:t>
      </w:r>
      <w:r w:rsidR="00F73163" w:rsidRPr="003B6A2B">
        <w:rPr>
          <w:rFonts w:ascii="Palatino Linotype" w:hAnsi="Palatino Linotype"/>
          <w:sz w:val="24"/>
          <w:szCs w:val="24"/>
        </w:rPr>
        <w:t>subjek penelitian</w:t>
      </w:r>
      <w:r w:rsidR="00104C54" w:rsidRPr="003B6A2B">
        <w:rPr>
          <w:rFonts w:ascii="Palatino Linotype" w:hAnsi="Palatino Linotype"/>
          <w:sz w:val="24"/>
          <w:szCs w:val="24"/>
        </w:rPr>
        <w:t xml:space="preserve"> dilakukan secara </w:t>
      </w:r>
      <w:r w:rsidR="00104C54" w:rsidRPr="0079004F">
        <w:rPr>
          <w:rFonts w:ascii="Palatino Linotype" w:hAnsi="Palatino Linotype"/>
          <w:i/>
          <w:iCs/>
          <w:sz w:val="24"/>
          <w:szCs w:val="24"/>
        </w:rPr>
        <w:t>purposive</w:t>
      </w:r>
      <w:r w:rsidR="00104C54" w:rsidRPr="003B6A2B">
        <w:rPr>
          <w:rFonts w:ascii="Palatino Linotype" w:hAnsi="Palatino Linotype"/>
          <w:sz w:val="24"/>
          <w:szCs w:val="24"/>
        </w:rPr>
        <w:t xml:space="preserve">, yaitu peserta didik yang bersedia untuk berkontribusi dalam penelitian ini </w:t>
      </w:r>
      <w:r w:rsidR="00F73163" w:rsidRPr="003B6A2B">
        <w:rPr>
          <w:rFonts w:ascii="Palatino Linotype" w:hAnsi="Palatino Linotype"/>
          <w:sz w:val="24"/>
          <w:szCs w:val="24"/>
        </w:rPr>
        <w:t>yang didukung dengan</w:t>
      </w:r>
      <w:r w:rsidR="00104C54" w:rsidRPr="003B6A2B">
        <w:rPr>
          <w:rFonts w:ascii="Palatino Linotype" w:hAnsi="Palatino Linotype"/>
          <w:sz w:val="24"/>
          <w:szCs w:val="24"/>
        </w:rPr>
        <w:t xml:space="preserve"> kuota internet</w:t>
      </w:r>
      <w:r w:rsidR="00F73163" w:rsidRPr="003B6A2B">
        <w:rPr>
          <w:rFonts w:ascii="Palatino Linotype" w:hAnsi="Palatino Linotype"/>
          <w:sz w:val="24"/>
          <w:szCs w:val="24"/>
        </w:rPr>
        <w:t xml:space="preserve"> yang memadai dan sinyal internet yang kuat. Dari 11 orang peserta didik, yang sesuai dengan pertimbangan peneliti untuk dijadikan subjek</w:t>
      </w:r>
      <w:r w:rsidR="000A0DAF" w:rsidRPr="003B6A2B">
        <w:rPr>
          <w:rFonts w:ascii="Palatino Linotype" w:hAnsi="Palatino Linotype"/>
          <w:sz w:val="24"/>
          <w:szCs w:val="24"/>
        </w:rPr>
        <w:t xml:space="preserve"> penelitian</w:t>
      </w:r>
      <w:r w:rsidR="00F73163" w:rsidRPr="003B6A2B">
        <w:rPr>
          <w:rFonts w:ascii="Palatino Linotype" w:hAnsi="Palatino Linotype"/>
          <w:sz w:val="24"/>
          <w:szCs w:val="24"/>
        </w:rPr>
        <w:t xml:space="preserve"> hanya 8 peserta didik.</w:t>
      </w:r>
    </w:p>
    <w:p w14:paraId="410D3DAE" w14:textId="77777777" w:rsidR="00221543" w:rsidRPr="003B6A2B" w:rsidRDefault="00221543" w:rsidP="00221543">
      <w:pPr>
        <w:jc w:val="both"/>
        <w:rPr>
          <w:rFonts w:ascii="Palatino Linotype" w:hAnsi="Palatino Linotype"/>
          <w:sz w:val="24"/>
          <w:szCs w:val="24"/>
          <w:lang w:val="en-GB"/>
        </w:rPr>
      </w:pPr>
    </w:p>
    <w:p w14:paraId="340421BD" w14:textId="77777777" w:rsidR="00107DA9" w:rsidRPr="003B6A2B" w:rsidRDefault="00107DA9" w:rsidP="00221543">
      <w:pPr>
        <w:jc w:val="both"/>
        <w:rPr>
          <w:rFonts w:ascii="Palatino Linotype" w:hAnsi="Palatino Linotype"/>
          <w:b/>
          <w:sz w:val="24"/>
          <w:szCs w:val="24"/>
          <w:lang w:val="en-GB"/>
        </w:rPr>
      </w:pPr>
      <w:r w:rsidRPr="003B6A2B">
        <w:rPr>
          <w:rFonts w:ascii="Palatino Linotype" w:hAnsi="Palatino Linotype"/>
          <w:b/>
          <w:sz w:val="24"/>
          <w:szCs w:val="24"/>
          <w:lang w:val="en-GB"/>
        </w:rPr>
        <w:t>Hasil dan Pembahasan</w:t>
      </w:r>
    </w:p>
    <w:p w14:paraId="0BA51A56" w14:textId="7B6429C2" w:rsidR="00A337AC" w:rsidRPr="003B6A2B" w:rsidRDefault="00457D31" w:rsidP="00457D31">
      <w:pPr>
        <w:ind w:firstLine="720"/>
        <w:jc w:val="both"/>
        <w:rPr>
          <w:rFonts w:ascii="Palatino Linotype" w:hAnsi="Palatino Linotype"/>
          <w:sz w:val="24"/>
          <w:szCs w:val="24"/>
        </w:rPr>
      </w:pPr>
      <w:r w:rsidRPr="003B6A2B">
        <w:rPr>
          <w:rFonts w:ascii="Palatino Linotype" w:hAnsi="Palatino Linotype"/>
          <w:sz w:val="24"/>
          <w:szCs w:val="24"/>
        </w:rPr>
        <w:t>H</w:t>
      </w:r>
      <w:r w:rsidR="00E1707A" w:rsidRPr="003B6A2B">
        <w:rPr>
          <w:rFonts w:ascii="Palatino Linotype" w:hAnsi="Palatino Linotype"/>
          <w:sz w:val="24"/>
          <w:szCs w:val="24"/>
        </w:rPr>
        <w:t>al</w:t>
      </w:r>
      <w:r w:rsidR="0039594C" w:rsidRPr="003B6A2B">
        <w:rPr>
          <w:rFonts w:ascii="Palatino Linotype" w:hAnsi="Palatino Linotype"/>
          <w:sz w:val="24"/>
          <w:szCs w:val="24"/>
        </w:rPr>
        <w:t xml:space="preserve"> pertama yang dilakukan </w:t>
      </w:r>
      <w:r w:rsidR="00A337AC" w:rsidRPr="003B6A2B">
        <w:rPr>
          <w:rFonts w:ascii="Palatino Linotype" w:hAnsi="Palatino Linotype"/>
          <w:sz w:val="24"/>
          <w:szCs w:val="24"/>
        </w:rPr>
        <w:t>dalam</w:t>
      </w:r>
      <w:r w:rsidR="0039594C" w:rsidRPr="003B6A2B">
        <w:rPr>
          <w:rFonts w:ascii="Palatino Linotype" w:hAnsi="Palatino Linotype"/>
          <w:sz w:val="24"/>
          <w:szCs w:val="24"/>
        </w:rPr>
        <w:t xml:space="preserve"> mengimplementasikan</w:t>
      </w:r>
      <w:r w:rsidR="00A337AC" w:rsidRPr="003B6A2B">
        <w:rPr>
          <w:rFonts w:ascii="Palatino Linotype" w:hAnsi="Palatino Linotype"/>
          <w:sz w:val="24"/>
          <w:szCs w:val="24"/>
        </w:rPr>
        <w:t xml:space="preserve"> model </w:t>
      </w:r>
      <w:r w:rsidR="0039594C" w:rsidRPr="003B6A2B">
        <w:rPr>
          <w:rFonts w:ascii="Palatino Linotype" w:hAnsi="Palatino Linotype"/>
          <w:sz w:val="24"/>
          <w:szCs w:val="24"/>
        </w:rPr>
        <w:t xml:space="preserve">pembelajaran PBI </w:t>
      </w:r>
      <w:r w:rsidR="00A337AC" w:rsidRPr="003B6A2B">
        <w:rPr>
          <w:rFonts w:ascii="Palatino Linotype" w:hAnsi="Palatino Linotype"/>
          <w:sz w:val="24"/>
          <w:szCs w:val="24"/>
        </w:rPr>
        <w:t xml:space="preserve">berbasis </w:t>
      </w:r>
      <w:r w:rsidR="00A337AC" w:rsidRPr="00797BFE">
        <w:rPr>
          <w:rFonts w:ascii="Palatino Linotype" w:hAnsi="Palatino Linotype"/>
          <w:i/>
          <w:iCs/>
          <w:sz w:val="24"/>
          <w:szCs w:val="24"/>
        </w:rPr>
        <w:t>whatsapp</w:t>
      </w:r>
      <w:r w:rsidR="00A337AC" w:rsidRPr="003B6A2B">
        <w:rPr>
          <w:rFonts w:ascii="Palatino Linotype" w:hAnsi="Palatino Linotype"/>
          <w:sz w:val="24"/>
          <w:szCs w:val="24"/>
        </w:rPr>
        <w:t xml:space="preserve"> adalah </w:t>
      </w:r>
      <w:r w:rsidR="0039594C" w:rsidRPr="003B6A2B">
        <w:rPr>
          <w:rFonts w:ascii="Palatino Linotype" w:hAnsi="Palatino Linotype"/>
          <w:sz w:val="24"/>
          <w:szCs w:val="24"/>
        </w:rPr>
        <w:t xml:space="preserve">membuat grup </w:t>
      </w:r>
      <w:r w:rsidR="00A337AC" w:rsidRPr="00797BFE">
        <w:rPr>
          <w:rFonts w:ascii="Palatino Linotype" w:hAnsi="Palatino Linotype"/>
          <w:i/>
          <w:iCs/>
          <w:sz w:val="24"/>
          <w:szCs w:val="24"/>
        </w:rPr>
        <w:t>whatsapp</w:t>
      </w:r>
      <w:r w:rsidR="00A337AC" w:rsidRPr="003B6A2B">
        <w:rPr>
          <w:rFonts w:ascii="Palatino Linotype" w:hAnsi="Palatino Linotype"/>
          <w:sz w:val="24"/>
          <w:szCs w:val="24"/>
        </w:rPr>
        <w:t xml:space="preserve"> kelas. Pembelajaran dilaksanakan satu kali dengan materi yang disampaikan adalah sudut bangun datar, keliling bangun datar, dan luas daerah bangun datar.</w:t>
      </w:r>
      <w:r w:rsidR="007F76A9" w:rsidRPr="003B6A2B">
        <w:rPr>
          <w:rFonts w:ascii="Palatino Linotype" w:hAnsi="Palatino Linotype"/>
          <w:sz w:val="24"/>
          <w:szCs w:val="24"/>
        </w:rPr>
        <w:t xml:space="preserve"> Pada waktu pembelajaran dimulai peserta didik </w:t>
      </w:r>
      <w:r w:rsidR="00A337AC" w:rsidRPr="003B6A2B">
        <w:rPr>
          <w:rFonts w:ascii="Palatino Linotype" w:hAnsi="Palatino Linotype"/>
          <w:sz w:val="24"/>
          <w:szCs w:val="24"/>
        </w:rPr>
        <w:t xml:space="preserve">melakukan absensi di grup </w:t>
      </w:r>
      <w:r w:rsidR="007F76A9" w:rsidRPr="00797BFE">
        <w:rPr>
          <w:rFonts w:ascii="Palatino Linotype" w:hAnsi="Palatino Linotype"/>
          <w:i/>
          <w:iCs/>
          <w:sz w:val="24"/>
          <w:szCs w:val="24"/>
        </w:rPr>
        <w:t>w</w:t>
      </w:r>
      <w:r w:rsidR="00A337AC" w:rsidRPr="00797BFE">
        <w:rPr>
          <w:rFonts w:ascii="Palatino Linotype" w:hAnsi="Palatino Linotype"/>
          <w:i/>
          <w:iCs/>
          <w:sz w:val="24"/>
          <w:szCs w:val="24"/>
        </w:rPr>
        <w:t>hatsapp</w:t>
      </w:r>
      <w:r w:rsidR="00A337AC" w:rsidRPr="003B6A2B">
        <w:rPr>
          <w:rFonts w:ascii="Palatino Linotype" w:hAnsi="Palatino Linotype"/>
          <w:sz w:val="24"/>
          <w:szCs w:val="24"/>
        </w:rPr>
        <w:t xml:space="preserve"> dengan melakukan </w:t>
      </w:r>
      <w:r w:rsidR="007F76A9" w:rsidRPr="003B6A2B">
        <w:rPr>
          <w:rFonts w:ascii="Palatino Linotype" w:hAnsi="Palatino Linotype"/>
          <w:sz w:val="24"/>
          <w:szCs w:val="24"/>
        </w:rPr>
        <w:t>f</w:t>
      </w:r>
      <w:r w:rsidR="00A337AC" w:rsidRPr="003B6A2B">
        <w:rPr>
          <w:rFonts w:ascii="Palatino Linotype" w:hAnsi="Palatino Linotype"/>
          <w:sz w:val="24"/>
          <w:szCs w:val="24"/>
        </w:rPr>
        <w:t>oto selfie dan menuliskan kata “Hadir” maka dengan melakukan hal tersebut peserta didik dianggap hadir dalam kegiatan pembelajaran.</w:t>
      </w:r>
    </w:p>
    <w:p w14:paraId="59CBFDCE" w14:textId="1AA3A004" w:rsidR="007F76A9" w:rsidRPr="003B6A2B" w:rsidRDefault="007F76A9" w:rsidP="007F76A9">
      <w:pPr>
        <w:rPr>
          <w:rFonts w:ascii="Palatino Linotype" w:hAnsi="Palatino Linotype"/>
          <w:sz w:val="24"/>
          <w:szCs w:val="24"/>
        </w:rPr>
      </w:pPr>
      <w:r w:rsidRPr="003B6A2B">
        <w:rPr>
          <w:rFonts w:ascii="Palatino Linotype" w:hAnsi="Palatino Linotype"/>
          <w:noProof/>
          <w:sz w:val="24"/>
          <w:szCs w:val="24"/>
          <w:lang w:eastAsia="en-US"/>
        </w:rPr>
        <w:drawing>
          <wp:inline distT="0" distB="0" distL="0" distR="0" wp14:anchorId="1ECA4356" wp14:editId="21126318">
            <wp:extent cx="3362325" cy="23763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5238" cy="2427909"/>
                    </a:xfrm>
                    <a:prstGeom prst="rect">
                      <a:avLst/>
                    </a:prstGeom>
                    <a:noFill/>
                    <a:ln>
                      <a:noFill/>
                    </a:ln>
                  </pic:spPr>
                </pic:pic>
              </a:graphicData>
            </a:graphic>
          </wp:inline>
        </w:drawing>
      </w:r>
    </w:p>
    <w:p w14:paraId="123E7B3E" w14:textId="2A83F69D" w:rsidR="007F76A9" w:rsidRPr="003B6A2B" w:rsidRDefault="007F76A9" w:rsidP="007F76A9">
      <w:pPr>
        <w:rPr>
          <w:rFonts w:ascii="Palatino Linotype" w:hAnsi="Palatino Linotype"/>
          <w:sz w:val="24"/>
          <w:szCs w:val="24"/>
        </w:rPr>
      </w:pPr>
      <w:r w:rsidRPr="003B6A2B">
        <w:rPr>
          <w:rFonts w:ascii="Palatino Linotype" w:hAnsi="Palatino Linotype"/>
          <w:sz w:val="24"/>
          <w:szCs w:val="24"/>
        </w:rPr>
        <w:t>Gambar 1. Absensi Peserta Didik</w:t>
      </w:r>
    </w:p>
    <w:p w14:paraId="21FBA7B6" w14:textId="401C32A9" w:rsidR="00BD3DD2" w:rsidRPr="003B6A2B" w:rsidRDefault="00BD3DD2" w:rsidP="0039594C">
      <w:pPr>
        <w:ind w:firstLine="720"/>
        <w:jc w:val="both"/>
        <w:rPr>
          <w:rFonts w:ascii="Palatino Linotype" w:hAnsi="Palatino Linotype"/>
          <w:sz w:val="24"/>
          <w:szCs w:val="24"/>
        </w:rPr>
      </w:pPr>
      <w:r w:rsidRPr="003B6A2B">
        <w:rPr>
          <w:rFonts w:ascii="Palatino Linotype" w:hAnsi="Palatino Linotype"/>
          <w:sz w:val="24"/>
          <w:szCs w:val="24"/>
        </w:rPr>
        <w:t>Peserta didik memahami materi pembelajaran yang telah peneliti berikan</w:t>
      </w:r>
      <w:r w:rsidR="00EB12B3" w:rsidRPr="003B6A2B">
        <w:rPr>
          <w:rFonts w:ascii="Palatino Linotype" w:hAnsi="Palatino Linotype"/>
          <w:sz w:val="24"/>
          <w:szCs w:val="24"/>
        </w:rPr>
        <w:t>. Selanjutnya</w:t>
      </w:r>
      <w:r w:rsidRPr="003B6A2B">
        <w:rPr>
          <w:rFonts w:ascii="Palatino Linotype" w:hAnsi="Palatino Linotype"/>
          <w:sz w:val="24"/>
          <w:szCs w:val="24"/>
        </w:rPr>
        <w:t xml:space="preserve"> apabila ada</w:t>
      </w:r>
      <w:r w:rsidR="00EB12B3" w:rsidRPr="003B6A2B">
        <w:rPr>
          <w:rFonts w:ascii="Palatino Linotype" w:hAnsi="Palatino Linotype"/>
          <w:sz w:val="24"/>
          <w:szCs w:val="24"/>
        </w:rPr>
        <w:t xml:space="preserve"> sesuatu</w:t>
      </w:r>
      <w:r w:rsidRPr="003B6A2B">
        <w:rPr>
          <w:rFonts w:ascii="Palatino Linotype" w:hAnsi="Palatino Linotype"/>
          <w:sz w:val="24"/>
          <w:szCs w:val="24"/>
        </w:rPr>
        <w:t xml:space="preserve"> yang tidak dipahami</w:t>
      </w:r>
      <w:r w:rsidR="00EB12B3" w:rsidRPr="003B6A2B">
        <w:rPr>
          <w:rFonts w:ascii="Palatino Linotype" w:hAnsi="Palatino Linotype"/>
          <w:sz w:val="24"/>
          <w:szCs w:val="24"/>
        </w:rPr>
        <w:t xml:space="preserve"> oleh</w:t>
      </w:r>
      <w:r w:rsidRPr="003B6A2B">
        <w:rPr>
          <w:rFonts w:ascii="Palatino Linotype" w:hAnsi="Palatino Linotype"/>
          <w:sz w:val="24"/>
          <w:szCs w:val="24"/>
        </w:rPr>
        <w:t xml:space="preserve"> peserta didik dapat didiskusikan bersama di grup </w:t>
      </w:r>
      <w:r w:rsidRPr="00797BFE">
        <w:rPr>
          <w:rFonts w:ascii="Palatino Linotype" w:hAnsi="Palatino Linotype"/>
          <w:i/>
          <w:iCs/>
          <w:sz w:val="24"/>
          <w:szCs w:val="24"/>
        </w:rPr>
        <w:t>whatsapp</w:t>
      </w:r>
      <w:r w:rsidRPr="003B6A2B">
        <w:rPr>
          <w:rFonts w:ascii="Palatino Linotype" w:hAnsi="Palatino Linotype"/>
          <w:sz w:val="24"/>
          <w:szCs w:val="24"/>
        </w:rPr>
        <w:t xml:space="preserve">. Setelah itu, peserta didik diberikan </w:t>
      </w:r>
      <w:r w:rsidR="0079004F">
        <w:rPr>
          <w:rFonts w:ascii="Palatino Linotype" w:hAnsi="Palatino Linotype"/>
          <w:sz w:val="24"/>
          <w:szCs w:val="24"/>
        </w:rPr>
        <w:t xml:space="preserve">latihan soal </w:t>
      </w:r>
      <w:r w:rsidRPr="003B6A2B">
        <w:rPr>
          <w:rFonts w:ascii="Palatino Linotype" w:hAnsi="Palatino Linotype"/>
          <w:sz w:val="24"/>
          <w:szCs w:val="24"/>
        </w:rPr>
        <w:t xml:space="preserve">berupa soal uraian sebanyak empat soal sebagai bahan </w:t>
      </w:r>
      <w:r w:rsidRPr="003B6A2B">
        <w:rPr>
          <w:rFonts w:ascii="Palatino Linotype" w:hAnsi="Palatino Linotype"/>
          <w:sz w:val="24"/>
          <w:szCs w:val="24"/>
        </w:rPr>
        <w:lastRenderedPageBreak/>
        <w:t xml:space="preserve">evaluasi kemudian hasil </w:t>
      </w:r>
      <w:r w:rsidR="0079004F">
        <w:rPr>
          <w:rFonts w:ascii="Palatino Linotype" w:hAnsi="Palatino Linotype"/>
          <w:sz w:val="24"/>
          <w:szCs w:val="24"/>
        </w:rPr>
        <w:t xml:space="preserve">jawaban dari latihan soal tersebut </w:t>
      </w:r>
      <w:r w:rsidRPr="003B6A2B">
        <w:rPr>
          <w:rFonts w:ascii="Palatino Linotype" w:hAnsi="Palatino Linotype"/>
          <w:sz w:val="24"/>
          <w:szCs w:val="24"/>
        </w:rPr>
        <w:t>di</w:t>
      </w:r>
      <w:r w:rsidR="00EB12B3" w:rsidRPr="003B6A2B">
        <w:rPr>
          <w:rFonts w:ascii="Palatino Linotype" w:hAnsi="Palatino Linotype"/>
          <w:sz w:val="24"/>
          <w:szCs w:val="24"/>
        </w:rPr>
        <w:t>f</w:t>
      </w:r>
      <w:r w:rsidRPr="003B6A2B">
        <w:rPr>
          <w:rFonts w:ascii="Palatino Linotype" w:hAnsi="Palatino Linotype"/>
          <w:sz w:val="24"/>
          <w:szCs w:val="24"/>
        </w:rPr>
        <w:t xml:space="preserve">otokan </w:t>
      </w:r>
      <w:r w:rsidR="0079004F">
        <w:rPr>
          <w:rFonts w:ascii="Palatino Linotype" w:hAnsi="Palatino Linotype"/>
          <w:sz w:val="24"/>
          <w:szCs w:val="24"/>
        </w:rPr>
        <w:t>dan selanjutnya</w:t>
      </w:r>
      <w:r w:rsidRPr="003B6A2B">
        <w:rPr>
          <w:rFonts w:ascii="Palatino Linotype" w:hAnsi="Palatino Linotype"/>
          <w:sz w:val="24"/>
          <w:szCs w:val="24"/>
        </w:rPr>
        <w:t xml:space="preserve"> </w:t>
      </w:r>
      <w:r w:rsidR="00EB12B3" w:rsidRPr="003B6A2B">
        <w:rPr>
          <w:rFonts w:ascii="Palatino Linotype" w:hAnsi="Palatino Linotype"/>
          <w:sz w:val="24"/>
          <w:szCs w:val="24"/>
        </w:rPr>
        <w:t xml:space="preserve">dikirimkan secara </w:t>
      </w:r>
      <w:r w:rsidR="00EB12B3" w:rsidRPr="003B6A2B">
        <w:rPr>
          <w:rFonts w:ascii="Palatino Linotype" w:hAnsi="Palatino Linotype"/>
          <w:i/>
          <w:iCs/>
          <w:sz w:val="24"/>
          <w:szCs w:val="24"/>
        </w:rPr>
        <w:t>personal chat</w:t>
      </w:r>
      <w:r w:rsidRPr="003B6A2B">
        <w:rPr>
          <w:rFonts w:ascii="Palatino Linotype" w:hAnsi="Palatino Linotype"/>
          <w:sz w:val="24"/>
          <w:szCs w:val="24"/>
        </w:rPr>
        <w:t xml:space="preserve"> ke </w:t>
      </w:r>
      <w:r w:rsidR="00EB12B3" w:rsidRPr="00797BFE">
        <w:rPr>
          <w:rFonts w:ascii="Palatino Linotype" w:hAnsi="Palatino Linotype"/>
          <w:i/>
          <w:iCs/>
          <w:sz w:val="24"/>
          <w:szCs w:val="24"/>
        </w:rPr>
        <w:t>w</w:t>
      </w:r>
      <w:r w:rsidRPr="00797BFE">
        <w:rPr>
          <w:rFonts w:ascii="Palatino Linotype" w:hAnsi="Palatino Linotype"/>
          <w:i/>
          <w:iCs/>
          <w:sz w:val="24"/>
          <w:szCs w:val="24"/>
        </w:rPr>
        <w:t>hatsapp</w:t>
      </w:r>
      <w:r w:rsidRPr="003B6A2B">
        <w:rPr>
          <w:rFonts w:ascii="Palatino Linotype" w:hAnsi="Palatino Linotype"/>
          <w:sz w:val="24"/>
          <w:szCs w:val="24"/>
        </w:rPr>
        <w:t xml:space="preserve"> pribadi peneliti.</w:t>
      </w:r>
    </w:p>
    <w:p w14:paraId="05B5AA32" w14:textId="36A4240D" w:rsidR="00EB12B3" w:rsidRPr="003B6A2B" w:rsidRDefault="00EB12B3" w:rsidP="00EB12B3">
      <w:pPr>
        <w:rPr>
          <w:rFonts w:ascii="Palatino Linotype" w:hAnsi="Palatino Linotype"/>
          <w:sz w:val="24"/>
          <w:szCs w:val="24"/>
        </w:rPr>
      </w:pPr>
      <w:r w:rsidRPr="003B6A2B">
        <w:rPr>
          <w:rFonts w:ascii="Palatino Linotype" w:hAnsi="Palatino Linotype"/>
          <w:noProof/>
          <w:sz w:val="24"/>
          <w:szCs w:val="24"/>
          <w:lang w:eastAsia="en-US"/>
        </w:rPr>
        <w:drawing>
          <wp:inline distT="0" distB="0" distL="0" distR="0" wp14:anchorId="57C3B21B" wp14:editId="3373A0B2">
            <wp:extent cx="2541905" cy="179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2246" cy="1790940"/>
                    </a:xfrm>
                    <a:prstGeom prst="rect">
                      <a:avLst/>
                    </a:prstGeom>
                    <a:noFill/>
                    <a:ln>
                      <a:noFill/>
                    </a:ln>
                  </pic:spPr>
                </pic:pic>
              </a:graphicData>
            </a:graphic>
          </wp:inline>
        </w:drawing>
      </w:r>
      <w:r w:rsidRPr="003B6A2B">
        <w:rPr>
          <w:rFonts w:ascii="Palatino Linotype" w:hAnsi="Palatino Linotype"/>
          <w:noProof/>
          <w:sz w:val="24"/>
          <w:szCs w:val="24"/>
          <w:lang w:eastAsia="en-US"/>
        </w:rPr>
        <w:drawing>
          <wp:inline distT="0" distB="0" distL="0" distR="0" wp14:anchorId="065AF9C3" wp14:editId="7723EB10">
            <wp:extent cx="2561590" cy="1781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340" cy="1792822"/>
                    </a:xfrm>
                    <a:prstGeom prst="rect">
                      <a:avLst/>
                    </a:prstGeom>
                    <a:noFill/>
                    <a:ln>
                      <a:noFill/>
                    </a:ln>
                  </pic:spPr>
                </pic:pic>
              </a:graphicData>
            </a:graphic>
          </wp:inline>
        </w:drawing>
      </w:r>
    </w:p>
    <w:p w14:paraId="5207C763" w14:textId="2A451A56" w:rsidR="00EB12B3" w:rsidRPr="003B6A2B" w:rsidRDefault="00EB12B3" w:rsidP="00EB12B3">
      <w:pPr>
        <w:rPr>
          <w:rFonts w:ascii="Palatino Linotype" w:hAnsi="Palatino Linotype"/>
          <w:sz w:val="24"/>
          <w:szCs w:val="24"/>
        </w:rPr>
      </w:pPr>
      <w:r w:rsidRPr="003B6A2B">
        <w:rPr>
          <w:rFonts w:ascii="Palatino Linotype" w:hAnsi="Palatino Linotype"/>
          <w:sz w:val="24"/>
          <w:szCs w:val="24"/>
        </w:rPr>
        <w:t>Gambar 2. Hasil Pengerjaan Quis Peserta Didik</w:t>
      </w:r>
    </w:p>
    <w:p w14:paraId="00D65518" w14:textId="1E53BD82" w:rsidR="00CC0413" w:rsidRPr="003B6A2B" w:rsidRDefault="00CC0413" w:rsidP="00CC0413">
      <w:pPr>
        <w:ind w:firstLine="720"/>
        <w:jc w:val="both"/>
        <w:rPr>
          <w:rFonts w:ascii="Palatino Linotype" w:hAnsi="Palatino Linotype"/>
          <w:sz w:val="24"/>
          <w:szCs w:val="24"/>
        </w:rPr>
      </w:pPr>
      <w:r w:rsidRPr="003B6A2B">
        <w:rPr>
          <w:rFonts w:ascii="Palatino Linotype" w:hAnsi="Palatino Linotype"/>
          <w:sz w:val="24"/>
          <w:szCs w:val="24"/>
        </w:rPr>
        <w:t>Selanjutnya,</w:t>
      </w:r>
      <w:r w:rsidR="00EB12B3" w:rsidRPr="003B6A2B">
        <w:rPr>
          <w:rFonts w:ascii="Palatino Linotype" w:hAnsi="Palatino Linotype"/>
          <w:sz w:val="24"/>
          <w:szCs w:val="24"/>
        </w:rPr>
        <w:t xml:space="preserve"> peserta didik diarahkan untuk membuat suatu karya</w:t>
      </w:r>
      <w:r w:rsidRPr="003B6A2B">
        <w:rPr>
          <w:rFonts w:ascii="Palatino Linotype" w:hAnsi="Palatino Linotype"/>
          <w:sz w:val="24"/>
          <w:szCs w:val="24"/>
        </w:rPr>
        <w:t>/produk</w:t>
      </w:r>
      <w:r w:rsidR="00EB12B3" w:rsidRPr="003B6A2B">
        <w:rPr>
          <w:rFonts w:ascii="Palatino Linotype" w:hAnsi="Palatino Linotype"/>
          <w:sz w:val="24"/>
          <w:szCs w:val="24"/>
        </w:rPr>
        <w:t xml:space="preserve"> yang berhubungan dengan materi yang sebelumnya telah </w:t>
      </w:r>
      <w:r w:rsidRPr="003B6A2B">
        <w:rPr>
          <w:rFonts w:ascii="Palatino Linotype" w:hAnsi="Palatino Linotype"/>
          <w:sz w:val="24"/>
          <w:szCs w:val="24"/>
        </w:rPr>
        <w:t>di</w:t>
      </w:r>
      <w:r w:rsidR="00EB12B3" w:rsidRPr="003B6A2B">
        <w:rPr>
          <w:rFonts w:ascii="Palatino Linotype" w:hAnsi="Palatino Linotype"/>
          <w:sz w:val="24"/>
          <w:szCs w:val="24"/>
        </w:rPr>
        <w:t>pelajari</w:t>
      </w:r>
      <w:r w:rsidR="00813E62" w:rsidRPr="003B6A2B">
        <w:rPr>
          <w:rFonts w:ascii="Palatino Linotype" w:hAnsi="Palatino Linotype"/>
          <w:sz w:val="24"/>
          <w:szCs w:val="24"/>
        </w:rPr>
        <w:t xml:space="preserve">. </w:t>
      </w:r>
      <w:r w:rsidRPr="003B6A2B">
        <w:rPr>
          <w:rFonts w:ascii="Palatino Linotype" w:hAnsi="Palatino Linotype"/>
          <w:sz w:val="24"/>
          <w:szCs w:val="24"/>
        </w:rPr>
        <w:t>Setelah itu,</w:t>
      </w:r>
      <w:r w:rsidR="00EB12B3" w:rsidRPr="003B6A2B">
        <w:rPr>
          <w:rFonts w:ascii="Palatino Linotype" w:hAnsi="Palatino Linotype"/>
          <w:sz w:val="24"/>
          <w:szCs w:val="24"/>
        </w:rPr>
        <w:t xml:space="preserve"> hasil karya tersebut dipamerkan di postingan </w:t>
      </w:r>
      <w:r w:rsidR="00EB12B3" w:rsidRPr="003B6A2B">
        <w:rPr>
          <w:rFonts w:ascii="Palatino Linotype" w:hAnsi="Palatino Linotype"/>
          <w:i/>
          <w:iCs/>
          <w:sz w:val="24"/>
          <w:szCs w:val="24"/>
        </w:rPr>
        <w:t xml:space="preserve">story </w:t>
      </w:r>
      <w:r w:rsidRPr="003B6A2B">
        <w:rPr>
          <w:rFonts w:ascii="Palatino Linotype" w:hAnsi="Palatino Linotype"/>
          <w:i/>
          <w:iCs/>
          <w:sz w:val="24"/>
          <w:szCs w:val="24"/>
        </w:rPr>
        <w:t>w</w:t>
      </w:r>
      <w:r w:rsidR="00EB12B3" w:rsidRPr="003B6A2B">
        <w:rPr>
          <w:rFonts w:ascii="Palatino Linotype" w:hAnsi="Palatino Linotype"/>
          <w:i/>
          <w:iCs/>
          <w:sz w:val="24"/>
          <w:szCs w:val="24"/>
        </w:rPr>
        <w:t>hatsapp</w:t>
      </w:r>
      <w:r w:rsidR="00EB12B3" w:rsidRPr="003B6A2B">
        <w:rPr>
          <w:rFonts w:ascii="Palatino Linotype" w:hAnsi="Palatino Linotype"/>
          <w:sz w:val="24"/>
          <w:szCs w:val="24"/>
        </w:rPr>
        <w:t xml:space="preserve"> masing-masing</w:t>
      </w:r>
      <w:r w:rsidRPr="003B6A2B">
        <w:rPr>
          <w:rFonts w:ascii="Palatino Linotype" w:hAnsi="Palatino Linotype"/>
          <w:sz w:val="24"/>
          <w:szCs w:val="24"/>
        </w:rPr>
        <w:t xml:space="preserve"> peserta didik</w:t>
      </w:r>
      <w:r w:rsidR="00EB12B3" w:rsidRPr="003B6A2B">
        <w:rPr>
          <w:rFonts w:ascii="Palatino Linotype" w:hAnsi="Palatino Linotype"/>
          <w:sz w:val="24"/>
          <w:szCs w:val="24"/>
        </w:rPr>
        <w:t>. Berikut merupakan hasil karya yang telah dibuat oleh masing-masing peserta didik.</w:t>
      </w:r>
      <w:r w:rsidR="00831318" w:rsidRPr="003B6A2B">
        <w:rPr>
          <w:rFonts w:ascii="Palatino Linotype" w:hAnsi="Palatino Linotype"/>
          <w:sz w:val="24"/>
          <w:szCs w:val="24"/>
        </w:rPr>
        <w:t xml:space="preserve"> Namun, dari 8 peserta didik yang mengikuti pembelajaran dari awal hanya 7 peserta didik yang membuat suatu karya. </w:t>
      </w:r>
    </w:p>
    <w:p w14:paraId="63039BC7" w14:textId="453987DE" w:rsidR="00CC0413" w:rsidRPr="003B6A2B" w:rsidRDefault="00CC0413" w:rsidP="00CC0413">
      <w:pPr>
        <w:rPr>
          <w:rFonts w:ascii="Palatino Linotype" w:hAnsi="Palatino Linotype"/>
          <w:sz w:val="24"/>
          <w:szCs w:val="24"/>
        </w:rPr>
      </w:pPr>
      <w:r w:rsidRPr="003B6A2B">
        <w:rPr>
          <w:rFonts w:ascii="Palatino Linotype" w:hAnsi="Palatino Linotype"/>
          <w:noProof/>
          <w:sz w:val="24"/>
          <w:szCs w:val="24"/>
          <w:lang w:eastAsia="en-US"/>
        </w:rPr>
        <w:drawing>
          <wp:inline distT="0" distB="0" distL="0" distR="0" wp14:anchorId="2303DBD5" wp14:editId="7C23FC75">
            <wp:extent cx="3404799" cy="2209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2245" cy="2214633"/>
                    </a:xfrm>
                    <a:prstGeom prst="rect">
                      <a:avLst/>
                    </a:prstGeom>
                    <a:noFill/>
                    <a:ln>
                      <a:noFill/>
                    </a:ln>
                  </pic:spPr>
                </pic:pic>
              </a:graphicData>
            </a:graphic>
          </wp:inline>
        </w:drawing>
      </w:r>
    </w:p>
    <w:p w14:paraId="4B1E3361" w14:textId="515FDCD3" w:rsidR="00CC0413" w:rsidRPr="003B6A2B" w:rsidRDefault="00CC0413" w:rsidP="00CC0413">
      <w:pPr>
        <w:rPr>
          <w:rFonts w:ascii="Palatino Linotype" w:hAnsi="Palatino Linotype"/>
          <w:sz w:val="24"/>
          <w:szCs w:val="24"/>
        </w:rPr>
      </w:pPr>
      <w:r w:rsidRPr="003B6A2B">
        <w:rPr>
          <w:rFonts w:ascii="Palatino Linotype" w:hAnsi="Palatino Linotype"/>
          <w:sz w:val="24"/>
          <w:szCs w:val="24"/>
        </w:rPr>
        <w:t>Gambar 3. Hasil Karya Peserta Didik ke-1</w:t>
      </w:r>
    </w:p>
    <w:p w14:paraId="65A77D71" w14:textId="4966345D" w:rsidR="00CC0413" w:rsidRPr="003B6A2B" w:rsidRDefault="00CC0413" w:rsidP="00CC0413">
      <w:pPr>
        <w:rPr>
          <w:rFonts w:ascii="Palatino Linotype" w:hAnsi="Palatino Linotype"/>
          <w:sz w:val="24"/>
          <w:szCs w:val="24"/>
        </w:rPr>
      </w:pPr>
      <w:r w:rsidRPr="003B6A2B">
        <w:rPr>
          <w:noProof/>
          <w:sz w:val="24"/>
          <w:szCs w:val="24"/>
          <w:lang w:eastAsia="en-US"/>
        </w:rPr>
        <w:drawing>
          <wp:inline distT="0" distB="0" distL="0" distR="0" wp14:anchorId="52462BFC" wp14:editId="4B568F7F">
            <wp:extent cx="1264382" cy="2247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0-05-27-11-24-57-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69" cy="2303169"/>
                    </a:xfrm>
                    <a:prstGeom prst="rect">
                      <a:avLst/>
                    </a:prstGeom>
                  </pic:spPr>
                </pic:pic>
              </a:graphicData>
            </a:graphic>
          </wp:inline>
        </w:drawing>
      </w:r>
    </w:p>
    <w:p w14:paraId="275356D6" w14:textId="3ACB1D9A" w:rsidR="00CC0413" w:rsidRPr="003B6A2B" w:rsidRDefault="00CC0413" w:rsidP="00CC0413">
      <w:pPr>
        <w:rPr>
          <w:rFonts w:ascii="Palatino Linotype" w:hAnsi="Palatino Linotype"/>
          <w:sz w:val="24"/>
          <w:szCs w:val="24"/>
        </w:rPr>
      </w:pPr>
      <w:r w:rsidRPr="003B6A2B">
        <w:rPr>
          <w:rFonts w:ascii="Palatino Linotype" w:hAnsi="Palatino Linotype"/>
          <w:sz w:val="24"/>
          <w:szCs w:val="24"/>
        </w:rPr>
        <w:lastRenderedPageBreak/>
        <w:t>Gambar 2. Hasil Karya Peserta Didik ke-2</w:t>
      </w:r>
    </w:p>
    <w:p w14:paraId="1D3B742A" w14:textId="184DB5E2" w:rsidR="00831318" w:rsidRPr="003B6A2B" w:rsidRDefault="00831318" w:rsidP="00CC0413">
      <w:pPr>
        <w:rPr>
          <w:rFonts w:ascii="Palatino Linotype" w:hAnsi="Palatino Linotype"/>
          <w:sz w:val="24"/>
          <w:szCs w:val="24"/>
        </w:rPr>
      </w:pPr>
      <w:r w:rsidRPr="003B6A2B">
        <w:rPr>
          <w:noProof/>
          <w:sz w:val="24"/>
          <w:szCs w:val="24"/>
          <w:lang w:eastAsia="en-US"/>
        </w:rPr>
        <w:drawing>
          <wp:inline distT="0" distB="0" distL="0" distR="0" wp14:anchorId="7847635C" wp14:editId="56A89B39">
            <wp:extent cx="1438910" cy="2558187"/>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0-05-27-11-50-40-6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9659" cy="2612854"/>
                    </a:xfrm>
                    <a:prstGeom prst="rect">
                      <a:avLst/>
                    </a:prstGeom>
                  </pic:spPr>
                </pic:pic>
              </a:graphicData>
            </a:graphic>
          </wp:inline>
        </w:drawing>
      </w:r>
    </w:p>
    <w:p w14:paraId="50BCFDD1" w14:textId="4FF2984C" w:rsidR="00831318" w:rsidRPr="003B6A2B" w:rsidRDefault="00831318" w:rsidP="00831318">
      <w:pPr>
        <w:rPr>
          <w:rFonts w:ascii="Palatino Linotype" w:hAnsi="Palatino Linotype"/>
          <w:sz w:val="24"/>
          <w:szCs w:val="24"/>
        </w:rPr>
      </w:pPr>
      <w:r w:rsidRPr="003B6A2B">
        <w:rPr>
          <w:rFonts w:ascii="Palatino Linotype" w:hAnsi="Palatino Linotype"/>
          <w:sz w:val="24"/>
          <w:szCs w:val="24"/>
        </w:rPr>
        <w:t>Gambar 2. Hasil Karya Peserta Didik ke-3</w:t>
      </w:r>
    </w:p>
    <w:p w14:paraId="28C978E6" w14:textId="5BD5298F" w:rsidR="00831318" w:rsidRPr="003B6A2B" w:rsidRDefault="00831318" w:rsidP="00831318">
      <w:pPr>
        <w:rPr>
          <w:rFonts w:ascii="Palatino Linotype" w:hAnsi="Palatino Linotype"/>
          <w:sz w:val="24"/>
          <w:szCs w:val="24"/>
        </w:rPr>
      </w:pPr>
      <w:r w:rsidRPr="003B6A2B">
        <w:rPr>
          <w:noProof/>
          <w:sz w:val="24"/>
          <w:szCs w:val="24"/>
          <w:lang w:eastAsia="en-US"/>
        </w:rPr>
        <w:drawing>
          <wp:inline distT="0" distB="0" distL="0" distR="0" wp14:anchorId="1BA82A2B" wp14:editId="1FABC8EF">
            <wp:extent cx="1473328" cy="2619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20-05-27-11-55-06-5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0534" cy="2667744"/>
                    </a:xfrm>
                    <a:prstGeom prst="rect">
                      <a:avLst/>
                    </a:prstGeom>
                  </pic:spPr>
                </pic:pic>
              </a:graphicData>
            </a:graphic>
          </wp:inline>
        </w:drawing>
      </w:r>
    </w:p>
    <w:p w14:paraId="7D621489" w14:textId="64E8B3C5" w:rsidR="00831318" w:rsidRPr="003B6A2B" w:rsidRDefault="00831318" w:rsidP="00831318">
      <w:pPr>
        <w:rPr>
          <w:rFonts w:ascii="Palatino Linotype" w:hAnsi="Palatino Linotype"/>
          <w:sz w:val="24"/>
          <w:szCs w:val="24"/>
        </w:rPr>
      </w:pPr>
      <w:r w:rsidRPr="003B6A2B">
        <w:rPr>
          <w:rFonts w:ascii="Palatino Linotype" w:hAnsi="Palatino Linotype"/>
          <w:sz w:val="24"/>
          <w:szCs w:val="24"/>
        </w:rPr>
        <w:t>Gambar 2. Hasil Karya Peserta Didik ke-4</w:t>
      </w:r>
    </w:p>
    <w:p w14:paraId="4E457E28" w14:textId="7420FCA0" w:rsidR="00831318" w:rsidRPr="003B6A2B" w:rsidRDefault="00831318" w:rsidP="00831318">
      <w:pPr>
        <w:rPr>
          <w:rFonts w:ascii="Palatino Linotype" w:hAnsi="Palatino Linotype"/>
          <w:sz w:val="24"/>
          <w:szCs w:val="24"/>
        </w:rPr>
      </w:pPr>
      <w:r w:rsidRPr="003B6A2B">
        <w:rPr>
          <w:noProof/>
          <w:sz w:val="24"/>
          <w:szCs w:val="24"/>
          <w:lang w:eastAsia="en-US"/>
        </w:rPr>
        <w:drawing>
          <wp:inline distT="0" distB="0" distL="0" distR="0" wp14:anchorId="3088795E" wp14:editId="0591789C">
            <wp:extent cx="1467970" cy="2609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2020-05-27-12-00-12-8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3352" cy="2690533"/>
                    </a:xfrm>
                    <a:prstGeom prst="rect">
                      <a:avLst/>
                    </a:prstGeom>
                  </pic:spPr>
                </pic:pic>
              </a:graphicData>
            </a:graphic>
          </wp:inline>
        </w:drawing>
      </w:r>
    </w:p>
    <w:p w14:paraId="36BAD544" w14:textId="0E429A97" w:rsidR="00831318" w:rsidRPr="003B6A2B" w:rsidRDefault="00831318" w:rsidP="00831318">
      <w:pPr>
        <w:rPr>
          <w:rFonts w:ascii="Palatino Linotype" w:hAnsi="Palatino Linotype"/>
          <w:sz w:val="24"/>
          <w:szCs w:val="24"/>
        </w:rPr>
      </w:pPr>
      <w:r w:rsidRPr="003B6A2B">
        <w:rPr>
          <w:rFonts w:ascii="Palatino Linotype" w:hAnsi="Palatino Linotype"/>
          <w:sz w:val="24"/>
          <w:szCs w:val="24"/>
        </w:rPr>
        <w:lastRenderedPageBreak/>
        <w:t>Gambar 2. Hasil Karya Peserta Didik ke-5</w:t>
      </w:r>
    </w:p>
    <w:p w14:paraId="2C314C7A" w14:textId="786E55E9" w:rsidR="00831318" w:rsidRPr="003B6A2B" w:rsidRDefault="00831318" w:rsidP="00831318">
      <w:pPr>
        <w:rPr>
          <w:rFonts w:ascii="Palatino Linotype" w:hAnsi="Palatino Linotype"/>
          <w:sz w:val="24"/>
          <w:szCs w:val="24"/>
        </w:rPr>
      </w:pPr>
      <w:r w:rsidRPr="003B6A2B">
        <w:rPr>
          <w:noProof/>
          <w:sz w:val="24"/>
          <w:szCs w:val="24"/>
          <w:lang w:eastAsia="en-US"/>
        </w:rPr>
        <w:drawing>
          <wp:inline distT="0" distB="0" distL="0" distR="0" wp14:anchorId="3BE2D36A" wp14:editId="07D56872">
            <wp:extent cx="1296529" cy="230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2020-05-27-12-00-29-9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8283" cy="2361504"/>
                    </a:xfrm>
                    <a:prstGeom prst="rect">
                      <a:avLst/>
                    </a:prstGeom>
                  </pic:spPr>
                </pic:pic>
              </a:graphicData>
            </a:graphic>
          </wp:inline>
        </w:drawing>
      </w:r>
    </w:p>
    <w:p w14:paraId="3894512B" w14:textId="21960221" w:rsidR="00831318" w:rsidRPr="003B6A2B" w:rsidRDefault="00831318" w:rsidP="00831318">
      <w:pPr>
        <w:rPr>
          <w:rFonts w:ascii="Palatino Linotype" w:hAnsi="Palatino Linotype"/>
          <w:sz w:val="24"/>
          <w:szCs w:val="24"/>
        </w:rPr>
      </w:pPr>
      <w:r w:rsidRPr="003B6A2B">
        <w:rPr>
          <w:rFonts w:ascii="Palatino Linotype" w:hAnsi="Palatino Linotype"/>
          <w:sz w:val="24"/>
          <w:szCs w:val="24"/>
        </w:rPr>
        <w:t>Gambar 2. Hasil Karya Peserta Didik ke-6</w:t>
      </w:r>
    </w:p>
    <w:p w14:paraId="12DC6E74" w14:textId="5341FF76" w:rsidR="00831318" w:rsidRPr="003B6A2B" w:rsidRDefault="00831318" w:rsidP="00831318">
      <w:pPr>
        <w:rPr>
          <w:rFonts w:ascii="Palatino Linotype" w:hAnsi="Palatino Linotype"/>
          <w:sz w:val="24"/>
          <w:szCs w:val="24"/>
        </w:rPr>
      </w:pPr>
      <w:r w:rsidRPr="003B6A2B">
        <w:rPr>
          <w:noProof/>
          <w:sz w:val="24"/>
          <w:szCs w:val="24"/>
          <w:lang w:eastAsia="en-US"/>
        </w:rPr>
        <w:drawing>
          <wp:inline distT="0" distB="0" distL="0" distR="0" wp14:anchorId="25F229C3" wp14:editId="5638D3CA">
            <wp:extent cx="1409038" cy="250507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020-05-27-12-00-44-6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2966" cy="2547616"/>
                    </a:xfrm>
                    <a:prstGeom prst="rect">
                      <a:avLst/>
                    </a:prstGeom>
                  </pic:spPr>
                </pic:pic>
              </a:graphicData>
            </a:graphic>
          </wp:inline>
        </w:drawing>
      </w:r>
    </w:p>
    <w:p w14:paraId="2CFAB2B1" w14:textId="3CF17099" w:rsidR="00831318" w:rsidRPr="003B6A2B" w:rsidRDefault="00831318" w:rsidP="00831318">
      <w:pPr>
        <w:rPr>
          <w:rFonts w:ascii="Palatino Linotype" w:hAnsi="Palatino Linotype"/>
          <w:sz w:val="24"/>
          <w:szCs w:val="24"/>
        </w:rPr>
      </w:pPr>
      <w:r w:rsidRPr="003B6A2B">
        <w:rPr>
          <w:rFonts w:ascii="Palatino Linotype" w:hAnsi="Palatino Linotype"/>
          <w:sz w:val="24"/>
          <w:szCs w:val="24"/>
        </w:rPr>
        <w:t>Gambar 2. Hasil Karya Peserta Didik ke-7</w:t>
      </w:r>
    </w:p>
    <w:p w14:paraId="5D5ACF80" w14:textId="3730C1DF" w:rsidR="0067202D" w:rsidRPr="003B6A2B" w:rsidRDefault="0067202D" w:rsidP="0039594C">
      <w:pPr>
        <w:ind w:firstLine="720"/>
        <w:jc w:val="both"/>
        <w:rPr>
          <w:rFonts w:ascii="Palatino Linotype" w:hAnsi="Palatino Linotype"/>
          <w:sz w:val="24"/>
          <w:szCs w:val="24"/>
        </w:rPr>
      </w:pPr>
      <w:r w:rsidRPr="003B6A2B">
        <w:rPr>
          <w:rFonts w:ascii="Palatino Linotype" w:hAnsi="Palatino Linotype"/>
          <w:sz w:val="24"/>
          <w:szCs w:val="24"/>
        </w:rPr>
        <w:t>Setelah pembelajaran selesai dilakukan, peneliti melakukan evaluasi dengan memberikan angket kepada peserta didik. Adapun hasil skala perhitungan yang telah dilakukan adalah sebagai berikut.</w:t>
      </w:r>
    </w:p>
    <w:p w14:paraId="7A757812" w14:textId="77777777" w:rsidR="0067202D" w:rsidRPr="003B6A2B" w:rsidRDefault="0067202D" w:rsidP="0067202D">
      <w:pPr>
        <w:spacing w:line="360" w:lineRule="auto"/>
        <w:jc w:val="both"/>
        <w:rPr>
          <w:rFonts w:ascii="Palatino Linotype" w:eastAsiaTheme="minorEastAsia" w:hAnsi="Palatino Linotype"/>
          <w:iCs/>
          <w:sz w:val="24"/>
          <w:szCs w:val="24"/>
          <w:lang w:val="id-ID"/>
        </w:rPr>
      </w:pPr>
      <w:r w:rsidRPr="003B6A2B">
        <w:rPr>
          <w:rFonts w:ascii="Palatino Linotype" w:hAnsi="Palatino Linotype"/>
          <w:sz w:val="24"/>
          <w:szCs w:val="24"/>
        </w:rPr>
        <w:t>Skor Maksimum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maks</m:t>
            </m:r>
          </m:sub>
        </m:sSub>
      </m:oMath>
      <w:r w:rsidRPr="003B6A2B">
        <w:rPr>
          <w:rFonts w:ascii="Palatino Linotype" w:eastAsiaTheme="minorEastAsia" w:hAnsi="Palatino Linotype"/>
          <w:sz w:val="24"/>
          <w:szCs w:val="24"/>
        </w:rPr>
        <w:t xml:space="preserve">) </w:t>
      </w:r>
      <m:oMath>
        <m:r>
          <m:rPr>
            <m:sty m:val="p"/>
          </m:rPr>
          <w:rPr>
            <w:rFonts w:ascii="Cambria Math" w:eastAsiaTheme="minorEastAsia" w:hAnsi="Cambria Math"/>
            <w:sz w:val="24"/>
            <w:szCs w:val="24"/>
          </w:rPr>
          <m:t xml:space="preserve">= </m:t>
        </m:r>
        <m:r>
          <m:rPr>
            <m:sty m:val="p"/>
          </m:rPr>
          <w:rPr>
            <w:rFonts w:ascii="Cambria Math" w:eastAsiaTheme="minorEastAsia" w:hAnsi="Cambria Math"/>
            <w:sz w:val="24"/>
            <w:szCs w:val="24"/>
            <w:lang w:val="id-ID"/>
          </w:rPr>
          <m:t>banyak butir angket×banyak responden×5</m:t>
        </m:r>
      </m:oMath>
    </w:p>
    <w:p w14:paraId="078C4919" w14:textId="77777777" w:rsidR="0067202D" w:rsidRPr="003B6A2B" w:rsidRDefault="0067202D" w:rsidP="0067202D">
      <w:pPr>
        <w:spacing w:line="360" w:lineRule="auto"/>
        <w:jc w:val="both"/>
        <w:rPr>
          <w:rFonts w:ascii="Palatino Linotype" w:eastAsiaTheme="minorEastAsia" w:hAnsi="Palatino Linotype"/>
          <w:iCs/>
          <w:sz w:val="24"/>
          <w:szCs w:val="24"/>
          <w:lang w:val="id-ID"/>
        </w:rPr>
      </w:pPr>
      <w:r w:rsidRPr="003B6A2B">
        <w:rPr>
          <w:rFonts w:ascii="Palatino Linotype" w:eastAsiaTheme="minorEastAsia" w:hAnsi="Palatino Linotype"/>
          <w:iCs/>
          <w:sz w:val="24"/>
          <w:szCs w:val="24"/>
          <w:lang w:val="id-ID"/>
        </w:rPr>
        <w:tab/>
      </w:r>
      <w:r w:rsidRPr="003B6A2B">
        <w:rPr>
          <w:rFonts w:ascii="Palatino Linotype" w:eastAsiaTheme="minorEastAsia" w:hAnsi="Palatino Linotype"/>
          <w:iCs/>
          <w:sz w:val="24"/>
          <w:szCs w:val="24"/>
          <w:lang w:val="id-ID"/>
        </w:rPr>
        <w:tab/>
      </w:r>
      <w:r w:rsidRPr="003B6A2B">
        <w:rPr>
          <w:rFonts w:ascii="Palatino Linotype" w:eastAsiaTheme="minorEastAsia" w:hAnsi="Palatino Linotype"/>
          <w:iCs/>
          <w:sz w:val="24"/>
          <w:szCs w:val="24"/>
          <w:lang w:val="id-ID"/>
        </w:rPr>
        <w:tab/>
      </w:r>
      <m:oMath>
        <m:r>
          <w:rPr>
            <w:rFonts w:ascii="Cambria Math" w:eastAsiaTheme="minorEastAsia" w:hAnsi="Cambria Math"/>
            <w:sz w:val="24"/>
            <w:szCs w:val="24"/>
            <w:lang w:val="id-ID"/>
          </w:rPr>
          <m:t>=10×8×5</m:t>
        </m:r>
      </m:oMath>
    </w:p>
    <w:p w14:paraId="2BDCEF9E" w14:textId="77777777" w:rsidR="0067202D" w:rsidRPr="003B6A2B" w:rsidRDefault="0067202D" w:rsidP="0067202D">
      <w:pPr>
        <w:spacing w:line="360" w:lineRule="auto"/>
        <w:jc w:val="both"/>
        <w:rPr>
          <w:rFonts w:ascii="Palatino Linotype" w:eastAsiaTheme="minorEastAsia" w:hAnsi="Palatino Linotype"/>
          <w:iCs/>
          <w:sz w:val="24"/>
          <w:szCs w:val="24"/>
          <w:lang w:val="id-ID"/>
        </w:rPr>
      </w:pPr>
      <w:r w:rsidRPr="003B6A2B">
        <w:rPr>
          <w:rFonts w:ascii="Palatino Linotype" w:eastAsiaTheme="minorEastAsia" w:hAnsi="Palatino Linotype"/>
          <w:iCs/>
          <w:sz w:val="24"/>
          <w:szCs w:val="24"/>
          <w:lang w:val="id-ID"/>
        </w:rPr>
        <w:tab/>
      </w:r>
      <w:r w:rsidRPr="003B6A2B">
        <w:rPr>
          <w:rFonts w:ascii="Palatino Linotype" w:eastAsiaTheme="minorEastAsia" w:hAnsi="Palatino Linotype"/>
          <w:iCs/>
          <w:sz w:val="24"/>
          <w:szCs w:val="24"/>
          <w:lang w:val="id-ID"/>
        </w:rPr>
        <w:tab/>
      </w:r>
      <w:r w:rsidRPr="003B6A2B">
        <w:rPr>
          <w:rFonts w:ascii="Palatino Linotype" w:eastAsiaTheme="minorEastAsia" w:hAnsi="Palatino Linotype"/>
          <w:iCs/>
          <w:sz w:val="24"/>
          <w:szCs w:val="24"/>
          <w:lang w:val="id-ID"/>
        </w:rPr>
        <w:tab/>
      </w:r>
      <m:oMath>
        <m:r>
          <w:rPr>
            <w:rFonts w:ascii="Cambria Math" w:eastAsiaTheme="minorEastAsia" w:hAnsi="Cambria Math"/>
            <w:sz w:val="24"/>
            <w:szCs w:val="24"/>
            <w:lang w:val="id-ID"/>
          </w:rPr>
          <m:t>=400</m:t>
        </m:r>
      </m:oMath>
    </w:p>
    <w:p w14:paraId="55E14854" w14:textId="77777777" w:rsidR="0067202D" w:rsidRPr="003B6A2B" w:rsidRDefault="0067202D" w:rsidP="0067202D">
      <w:pPr>
        <w:spacing w:line="360" w:lineRule="auto"/>
        <w:jc w:val="both"/>
        <w:rPr>
          <w:rFonts w:ascii="Palatino Linotype" w:eastAsiaTheme="minorEastAsia" w:hAnsi="Palatino Linotype"/>
          <w:iCs/>
          <w:sz w:val="24"/>
          <w:szCs w:val="24"/>
          <w:lang w:val="id-ID"/>
        </w:rPr>
      </w:pPr>
      <w:r w:rsidRPr="003B6A2B">
        <w:rPr>
          <w:rFonts w:ascii="Palatino Linotype" w:hAnsi="Palatino Linotype"/>
          <w:sz w:val="24"/>
          <w:szCs w:val="24"/>
        </w:rPr>
        <w:t>Skor Minimum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min</m:t>
            </m:r>
          </m:sub>
        </m:sSub>
      </m:oMath>
      <w:r w:rsidRPr="003B6A2B">
        <w:rPr>
          <w:rFonts w:ascii="Palatino Linotype" w:eastAsiaTheme="minorEastAsia" w:hAnsi="Palatino Linotype"/>
          <w:sz w:val="24"/>
          <w:szCs w:val="24"/>
        </w:rPr>
        <w:t xml:space="preserve">) </w:t>
      </w:r>
      <m:oMath>
        <m:r>
          <m:rPr>
            <m:sty m:val="p"/>
          </m:rPr>
          <w:rPr>
            <w:rFonts w:ascii="Cambria Math" w:eastAsiaTheme="minorEastAsia" w:hAnsi="Cambria Math"/>
            <w:sz w:val="24"/>
            <w:szCs w:val="24"/>
          </w:rPr>
          <m:t xml:space="preserve">= </m:t>
        </m:r>
        <m:r>
          <m:rPr>
            <m:sty m:val="p"/>
          </m:rPr>
          <w:rPr>
            <w:rFonts w:ascii="Cambria Math" w:eastAsiaTheme="minorEastAsia" w:hAnsi="Cambria Math"/>
            <w:sz w:val="24"/>
            <w:szCs w:val="24"/>
            <w:lang w:val="id-ID"/>
          </w:rPr>
          <m:t>banyak butir angket×banyak responden×5</m:t>
        </m:r>
      </m:oMath>
    </w:p>
    <w:p w14:paraId="3EA0A6BE" w14:textId="77777777" w:rsidR="0067202D" w:rsidRPr="003B6A2B" w:rsidRDefault="0067202D" w:rsidP="0067202D">
      <w:pPr>
        <w:spacing w:line="360" w:lineRule="auto"/>
        <w:jc w:val="both"/>
        <w:rPr>
          <w:rFonts w:ascii="Palatino Linotype" w:eastAsiaTheme="minorEastAsia" w:hAnsi="Palatino Linotype"/>
          <w:i/>
          <w:iCs/>
          <w:sz w:val="24"/>
          <w:szCs w:val="24"/>
          <w:lang w:val="id-ID"/>
        </w:rPr>
      </w:pPr>
      <w:r w:rsidRPr="003B6A2B">
        <w:rPr>
          <w:rFonts w:ascii="Palatino Linotype" w:eastAsiaTheme="minorEastAsia" w:hAnsi="Palatino Linotype"/>
          <w:iCs/>
          <w:sz w:val="24"/>
          <w:szCs w:val="24"/>
          <w:lang w:val="id-ID"/>
        </w:rPr>
        <w:tab/>
      </w:r>
      <w:r w:rsidRPr="003B6A2B">
        <w:rPr>
          <w:rFonts w:ascii="Palatino Linotype" w:eastAsiaTheme="minorEastAsia" w:hAnsi="Palatino Linotype"/>
          <w:iCs/>
          <w:sz w:val="24"/>
          <w:szCs w:val="24"/>
          <w:lang w:val="id-ID"/>
        </w:rPr>
        <w:tab/>
      </w:r>
      <w:r w:rsidRPr="003B6A2B">
        <w:rPr>
          <w:rFonts w:ascii="Palatino Linotype" w:eastAsiaTheme="minorEastAsia" w:hAnsi="Palatino Linotype"/>
          <w:iCs/>
          <w:sz w:val="24"/>
          <w:szCs w:val="24"/>
          <w:lang w:val="id-ID"/>
        </w:rPr>
        <w:tab/>
      </w:r>
      <m:oMath>
        <m:r>
          <w:rPr>
            <w:rFonts w:ascii="Cambria Math" w:eastAsiaTheme="minorEastAsia" w:hAnsi="Cambria Math"/>
            <w:sz w:val="24"/>
            <w:szCs w:val="24"/>
            <w:lang w:val="id-ID"/>
          </w:rPr>
          <m:t>=10×8×1</m:t>
        </m:r>
      </m:oMath>
    </w:p>
    <w:p w14:paraId="342993E7" w14:textId="77777777" w:rsidR="0067202D" w:rsidRPr="003B6A2B" w:rsidRDefault="0067202D" w:rsidP="0067202D">
      <w:pPr>
        <w:spacing w:line="360" w:lineRule="auto"/>
        <w:jc w:val="both"/>
        <w:rPr>
          <w:rFonts w:ascii="Palatino Linotype" w:eastAsiaTheme="minorEastAsia" w:hAnsi="Palatino Linotype"/>
          <w:iCs/>
          <w:sz w:val="24"/>
          <w:szCs w:val="24"/>
          <w:lang w:val="id-ID"/>
        </w:rPr>
      </w:pPr>
      <w:r w:rsidRPr="003B6A2B">
        <w:rPr>
          <w:rFonts w:ascii="Palatino Linotype" w:eastAsiaTheme="minorEastAsia" w:hAnsi="Palatino Linotype"/>
          <w:iCs/>
          <w:sz w:val="24"/>
          <w:szCs w:val="24"/>
          <w:lang w:val="id-ID"/>
        </w:rPr>
        <w:tab/>
      </w:r>
      <w:r w:rsidRPr="003B6A2B">
        <w:rPr>
          <w:rFonts w:ascii="Palatino Linotype" w:eastAsiaTheme="minorEastAsia" w:hAnsi="Palatino Linotype"/>
          <w:iCs/>
          <w:sz w:val="24"/>
          <w:szCs w:val="24"/>
          <w:lang w:val="id-ID"/>
        </w:rPr>
        <w:tab/>
      </w:r>
      <w:r w:rsidRPr="003B6A2B">
        <w:rPr>
          <w:rFonts w:ascii="Palatino Linotype" w:eastAsiaTheme="minorEastAsia" w:hAnsi="Palatino Linotype"/>
          <w:iCs/>
          <w:sz w:val="24"/>
          <w:szCs w:val="24"/>
          <w:lang w:val="id-ID"/>
        </w:rPr>
        <w:tab/>
      </w:r>
      <m:oMath>
        <m:r>
          <w:rPr>
            <w:rFonts w:ascii="Cambria Math" w:eastAsiaTheme="minorEastAsia" w:hAnsi="Cambria Math"/>
            <w:sz w:val="24"/>
            <w:szCs w:val="24"/>
            <w:lang w:val="id-ID"/>
          </w:rPr>
          <m:t>=80</m:t>
        </m:r>
      </m:oMath>
    </w:p>
    <w:p w14:paraId="3A1BC655" w14:textId="77777777" w:rsidR="0067202D" w:rsidRPr="003B6A2B" w:rsidRDefault="0067202D" w:rsidP="0067202D">
      <w:pPr>
        <w:spacing w:line="360" w:lineRule="auto"/>
        <w:jc w:val="both"/>
        <w:rPr>
          <w:rFonts w:ascii="Palatino Linotype" w:eastAsiaTheme="minorEastAsia" w:hAnsi="Palatino Linotype"/>
          <w:sz w:val="24"/>
          <w:szCs w:val="24"/>
        </w:rPr>
      </w:pPr>
      <w:r w:rsidRPr="003B6A2B">
        <w:rPr>
          <w:rFonts w:ascii="Palatino Linotype" w:eastAsiaTheme="minorEastAsia" w:hAnsi="Palatino Linotype"/>
          <w:iCs/>
          <w:sz w:val="24"/>
          <w:szCs w:val="24"/>
        </w:rPr>
        <w:t xml:space="preserve">Rentang = </w:t>
      </w: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maks</m:t>
            </m:r>
          </m:sub>
        </m:sSub>
        <m: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min</m:t>
            </m:r>
          </m:sub>
        </m:sSub>
      </m:oMath>
    </w:p>
    <w:p w14:paraId="5694744F" w14:textId="77777777" w:rsidR="0067202D" w:rsidRPr="003B6A2B" w:rsidRDefault="0067202D" w:rsidP="0067202D">
      <w:pPr>
        <w:spacing w:line="360" w:lineRule="auto"/>
        <w:jc w:val="both"/>
        <w:rPr>
          <w:rFonts w:ascii="Palatino Linotype" w:eastAsiaTheme="minorEastAsia" w:hAnsi="Palatino Linotype"/>
          <w:sz w:val="24"/>
          <w:szCs w:val="24"/>
        </w:rPr>
      </w:pPr>
      <w:r w:rsidRPr="003B6A2B">
        <w:rPr>
          <w:rFonts w:ascii="Palatino Linotype" w:eastAsiaTheme="minorEastAsia" w:hAnsi="Palatino Linotype"/>
          <w:sz w:val="24"/>
          <w:szCs w:val="24"/>
        </w:rPr>
        <w:tab/>
      </w:r>
      <m:oMath>
        <m:r>
          <w:rPr>
            <w:rFonts w:ascii="Cambria Math" w:eastAsiaTheme="minorEastAsia" w:hAnsi="Cambria Math"/>
            <w:sz w:val="24"/>
            <w:szCs w:val="24"/>
          </w:rPr>
          <m:t>=400-80</m:t>
        </m:r>
      </m:oMath>
    </w:p>
    <w:p w14:paraId="183ED4D7" w14:textId="77777777" w:rsidR="0067202D" w:rsidRPr="003B6A2B" w:rsidRDefault="0067202D" w:rsidP="0067202D">
      <w:pPr>
        <w:spacing w:line="360" w:lineRule="auto"/>
        <w:jc w:val="both"/>
        <w:rPr>
          <w:rFonts w:ascii="Palatino Linotype" w:eastAsiaTheme="minorEastAsia" w:hAnsi="Palatino Linotype"/>
          <w:sz w:val="24"/>
          <w:szCs w:val="24"/>
        </w:rPr>
      </w:pPr>
      <w:r w:rsidRPr="003B6A2B">
        <w:rPr>
          <w:rFonts w:ascii="Palatino Linotype" w:eastAsiaTheme="minorEastAsia" w:hAnsi="Palatino Linotype"/>
          <w:sz w:val="24"/>
          <w:szCs w:val="24"/>
        </w:rPr>
        <w:tab/>
      </w:r>
      <m:oMath>
        <m:r>
          <w:rPr>
            <w:rFonts w:ascii="Cambria Math" w:eastAsiaTheme="minorEastAsia" w:hAnsi="Cambria Math"/>
            <w:sz w:val="24"/>
            <w:szCs w:val="24"/>
          </w:rPr>
          <m:t>=320</m:t>
        </m:r>
      </m:oMath>
    </w:p>
    <w:p w14:paraId="3D78034A" w14:textId="77777777" w:rsidR="0067202D" w:rsidRPr="003B6A2B" w:rsidRDefault="0067202D" w:rsidP="0067202D">
      <w:pPr>
        <w:spacing w:line="360" w:lineRule="auto"/>
        <w:jc w:val="both"/>
        <w:rPr>
          <w:rFonts w:ascii="Palatino Linotype" w:eastAsiaTheme="minorEastAsia" w:hAnsi="Palatino Linotype"/>
          <w:sz w:val="24"/>
          <w:szCs w:val="24"/>
        </w:rPr>
      </w:pPr>
      <m:oMathPara>
        <m:oMathParaPr>
          <m:jc m:val="left"/>
        </m:oMathParaPr>
        <m:oMath>
          <m:r>
            <m:rPr>
              <m:sty m:val="p"/>
            </m:rPr>
            <w:rPr>
              <w:rFonts w:ascii="Cambria Math" w:eastAsiaTheme="minorEastAsia" w:hAnsi="Cambria Math"/>
              <w:sz w:val="24"/>
              <w:szCs w:val="24"/>
            </w:rPr>
            <w:lastRenderedPageBreak/>
            <m:t>p</m:t>
          </m:r>
          <m:r>
            <w:rPr>
              <w:rFonts w:ascii="Cambria Math" w:eastAsiaTheme="minorEastAsia" w:hAnsi="Cambria Math"/>
              <w:sz w:val="24"/>
              <w:szCs w:val="24"/>
            </w:rPr>
            <m:t>=</m:t>
          </m:r>
          <m:f>
            <m:fPr>
              <m:ctrlPr>
                <w:rPr>
                  <w:rFonts w:ascii="Cambria Math" w:eastAsiaTheme="minorEastAsia" w:hAnsi="Cambria Math"/>
                  <w:i/>
                  <w:sz w:val="24"/>
                  <w:szCs w:val="24"/>
                </w:rPr>
              </m:ctrlPr>
            </m:fPr>
            <m:num>
              <m:r>
                <m:rPr>
                  <m:sty m:val="p"/>
                </m:rPr>
                <w:rPr>
                  <w:rFonts w:ascii="Cambria Math" w:eastAsiaTheme="minorEastAsia" w:hAnsi="Cambria Math"/>
                  <w:sz w:val="24"/>
                  <w:szCs w:val="24"/>
                </w:rPr>
                <m:t>Rentang</m:t>
              </m:r>
            </m:num>
            <m:den>
              <m:r>
                <m:rPr>
                  <m:sty m:val="p"/>
                </m:rPr>
                <w:rPr>
                  <w:rFonts w:ascii="Cambria Math" w:eastAsiaTheme="minorEastAsia" w:hAnsi="Cambria Math"/>
                  <w:sz w:val="24"/>
                  <w:szCs w:val="24"/>
                </w:rPr>
                <m:t>Kategori</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320</m:t>
              </m:r>
            </m:num>
            <m:den>
              <m:r>
                <w:rPr>
                  <w:rFonts w:ascii="Cambria Math" w:eastAsiaTheme="minorEastAsia" w:hAnsi="Cambria Math"/>
                  <w:sz w:val="24"/>
                  <w:szCs w:val="24"/>
                </w:rPr>
                <m:t>5</m:t>
              </m:r>
            </m:den>
          </m:f>
          <m:r>
            <w:rPr>
              <w:rFonts w:ascii="Cambria Math" w:eastAsiaTheme="minorEastAsia" w:hAnsi="Cambria Math"/>
              <w:sz w:val="24"/>
              <w:szCs w:val="24"/>
            </w:rPr>
            <m:t>=64</m:t>
          </m:r>
        </m:oMath>
      </m:oMathPara>
    </w:p>
    <w:p w14:paraId="4022F6CA" w14:textId="1E40414E" w:rsidR="0067202D" w:rsidRPr="003B6A2B" w:rsidRDefault="0067202D" w:rsidP="0067202D">
      <w:pPr>
        <w:spacing w:line="360" w:lineRule="auto"/>
        <w:rPr>
          <w:rFonts w:ascii="Palatino Linotype" w:eastAsiaTheme="minorEastAsia" w:hAnsi="Palatino Linotype"/>
          <w:sz w:val="24"/>
          <w:szCs w:val="24"/>
        </w:rPr>
      </w:pPr>
      <w:r w:rsidRPr="003B6A2B">
        <w:rPr>
          <w:rFonts w:ascii="Palatino Linotype" w:eastAsiaTheme="minorEastAsia" w:hAnsi="Palatino Linotype"/>
          <w:sz w:val="24"/>
          <w:szCs w:val="24"/>
        </w:rPr>
        <w:t>Tabel 1. Interpretasi</w:t>
      </w:r>
    </w:p>
    <w:tbl>
      <w:tblPr>
        <w:tblStyle w:val="PlainTable21"/>
        <w:tblW w:w="0" w:type="auto"/>
        <w:jc w:val="center"/>
        <w:tblLook w:val="04A0" w:firstRow="1" w:lastRow="0" w:firstColumn="1" w:lastColumn="0" w:noHBand="0" w:noVBand="1"/>
      </w:tblPr>
      <w:tblGrid>
        <w:gridCol w:w="2942"/>
        <w:gridCol w:w="2942"/>
      </w:tblGrid>
      <w:tr w:rsidR="003B6A2B" w:rsidRPr="003B6A2B" w14:paraId="15011C64" w14:textId="77777777" w:rsidTr="0067202D">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2942" w:type="dxa"/>
          </w:tcPr>
          <w:p w14:paraId="1862731C" w14:textId="77777777" w:rsidR="0067202D" w:rsidRPr="003B6A2B" w:rsidRDefault="0067202D" w:rsidP="00C410E5">
            <w:pPr>
              <w:spacing w:line="360" w:lineRule="auto"/>
              <w:rPr>
                <w:rFonts w:ascii="Palatino Linotype" w:eastAsiaTheme="minorEastAsia" w:hAnsi="Palatino Linotype"/>
                <w:b w:val="0"/>
                <w:bCs w:val="0"/>
                <w:sz w:val="24"/>
                <w:szCs w:val="24"/>
              </w:rPr>
            </w:pPr>
            <w:r w:rsidRPr="003B6A2B">
              <w:rPr>
                <w:rFonts w:ascii="Palatino Linotype" w:eastAsiaTheme="minorEastAsia" w:hAnsi="Palatino Linotype"/>
                <w:sz w:val="24"/>
                <w:szCs w:val="24"/>
              </w:rPr>
              <w:t>Skor Total</w:t>
            </w:r>
          </w:p>
        </w:tc>
        <w:tc>
          <w:tcPr>
            <w:tcW w:w="2942" w:type="dxa"/>
          </w:tcPr>
          <w:p w14:paraId="13E6B6D7" w14:textId="77777777" w:rsidR="0067202D" w:rsidRPr="003B6A2B" w:rsidRDefault="0067202D" w:rsidP="00C410E5">
            <w:pPr>
              <w:spacing w:line="360" w:lineRule="auto"/>
              <w:cnfStyle w:val="100000000000" w:firstRow="1" w:lastRow="0" w:firstColumn="0" w:lastColumn="0" w:oddVBand="0" w:evenVBand="0" w:oddHBand="0" w:evenHBand="0" w:firstRowFirstColumn="0" w:firstRowLastColumn="0" w:lastRowFirstColumn="0" w:lastRowLastColumn="0"/>
              <w:rPr>
                <w:rFonts w:ascii="Palatino Linotype" w:eastAsiaTheme="minorEastAsia" w:hAnsi="Palatino Linotype"/>
                <w:b w:val="0"/>
                <w:bCs w:val="0"/>
                <w:sz w:val="24"/>
                <w:szCs w:val="24"/>
              </w:rPr>
            </w:pPr>
            <w:r w:rsidRPr="003B6A2B">
              <w:rPr>
                <w:rFonts w:ascii="Palatino Linotype" w:eastAsiaTheme="minorEastAsia" w:hAnsi="Palatino Linotype"/>
                <w:sz w:val="24"/>
                <w:szCs w:val="24"/>
              </w:rPr>
              <w:t xml:space="preserve">Interpretasi </w:t>
            </w:r>
          </w:p>
        </w:tc>
      </w:tr>
      <w:tr w:rsidR="003B6A2B" w:rsidRPr="003B6A2B" w14:paraId="2C507668" w14:textId="77777777" w:rsidTr="0067202D">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2942" w:type="dxa"/>
          </w:tcPr>
          <w:p w14:paraId="66AAEA57" w14:textId="77777777" w:rsidR="0067202D" w:rsidRPr="003B6A2B" w:rsidRDefault="0067202D" w:rsidP="00C410E5">
            <w:pPr>
              <w:spacing w:line="360" w:lineRule="auto"/>
              <w:rPr>
                <w:rFonts w:ascii="Palatino Linotype" w:eastAsiaTheme="minorEastAsia" w:hAnsi="Palatino Linotype"/>
                <w:iCs/>
                <w:sz w:val="24"/>
                <w:szCs w:val="24"/>
              </w:rPr>
            </w:pPr>
            <m:oMathPara>
              <m:oMath>
                <m:r>
                  <m:rPr>
                    <m:sty m:val="b"/>
                  </m:rPr>
                  <w:rPr>
                    <w:rFonts w:ascii="Cambria Math" w:eastAsiaTheme="minorEastAsia" w:hAnsi="Cambria Math"/>
                    <w:sz w:val="24"/>
                    <w:szCs w:val="24"/>
                  </w:rPr>
                  <m:t>80≤ST&lt;144</m:t>
                </m:r>
              </m:oMath>
            </m:oMathPara>
          </w:p>
        </w:tc>
        <w:tc>
          <w:tcPr>
            <w:tcW w:w="2942" w:type="dxa"/>
          </w:tcPr>
          <w:p w14:paraId="45ECE66B" w14:textId="77777777" w:rsidR="0067202D" w:rsidRPr="003B6A2B" w:rsidRDefault="0067202D" w:rsidP="00C410E5">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sz w:val="24"/>
                <w:szCs w:val="24"/>
              </w:rPr>
            </w:pPr>
            <w:r w:rsidRPr="003B6A2B">
              <w:rPr>
                <w:rFonts w:ascii="Palatino Linotype" w:eastAsiaTheme="minorEastAsia" w:hAnsi="Palatino Linotype"/>
                <w:sz w:val="24"/>
                <w:szCs w:val="24"/>
              </w:rPr>
              <w:t>Sangat Jelek</w:t>
            </w:r>
          </w:p>
        </w:tc>
      </w:tr>
      <w:tr w:rsidR="003B6A2B" w:rsidRPr="003B6A2B" w14:paraId="74776E90" w14:textId="77777777" w:rsidTr="0067202D">
        <w:trPr>
          <w:trHeight w:val="367"/>
          <w:jc w:val="center"/>
        </w:trPr>
        <w:tc>
          <w:tcPr>
            <w:cnfStyle w:val="001000000000" w:firstRow="0" w:lastRow="0" w:firstColumn="1" w:lastColumn="0" w:oddVBand="0" w:evenVBand="0" w:oddHBand="0" w:evenHBand="0" w:firstRowFirstColumn="0" w:firstRowLastColumn="0" w:lastRowFirstColumn="0" w:lastRowLastColumn="0"/>
            <w:tcW w:w="2942" w:type="dxa"/>
          </w:tcPr>
          <w:p w14:paraId="25DB3DF6" w14:textId="77777777" w:rsidR="0067202D" w:rsidRPr="003B6A2B" w:rsidRDefault="0067202D" w:rsidP="00C410E5">
            <w:pPr>
              <w:spacing w:line="360" w:lineRule="auto"/>
              <w:rPr>
                <w:rFonts w:ascii="Palatino Linotype" w:eastAsiaTheme="minorEastAsia" w:hAnsi="Palatino Linotype"/>
                <w:iCs/>
                <w:sz w:val="24"/>
                <w:szCs w:val="24"/>
              </w:rPr>
            </w:pPr>
            <m:oMathPara>
              <m:oMath>
                <m:r>
                  <m:rPr>
                    <m:sty m:val="b"/>
                  </m:rPr>
                  <w:rPr>
                    <w:rFonts w:ascii="Cambria Math" w:eastAsiaTheme="minorEastAsia" w:hAnsi="Cambria Math"/>
                    <w:sz w:val="24"/>
                    <w:szCs w:val="24"/>
                  </w:rPr>
                  <m:t>144≤ST&lt;208</m:t>
                </m:r>
              </m:oMath>
            </m:oMathPara>
          </w:p>
        </w:tc>
        <w:tc>
          <w:tcPr>
            <w:tcW w:w="2942" w:type="dxa"/>
          </w:tcPr>
          <w:p w14:paraId="66E4D976" w14:textId="77777777" w:rsidR="0067202D" w:rsidRPr="003B6A2B" w:rsidRDefault="0067202D" w:rsidP="00C410E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sz w:val="24"/>
                <w:szCs w:val="24"/>
              </w:rPr>
            </w:pPr>
            <w:r w:rsidRPr="003B6A2B">
              <w:rPr>
                <w:rFonts w:ascii="Palatino Linotype" w:eastAsiaTheme="minorEastAsia" w:hAnsi="Palatino Linotype"/>
                <w:sz w:val="24"/>
                <w:szCs w:val="24"/>
              </w:rPr>
              <w:t xml:space="preserve">Jelek </w:t>
            </w:r>
          </w:p>
        </w:tc>
      </w:tr>
      <w:tr w:rsidR="003B6A2B" w:rsidRPr="003B6A2B" w14:paraId="7BFBD5A0" w14:textId="77777777" w:rsidTr="0067202D">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2942" w:type="dxa"/>
          </w:tcPr>
          <w:p w14:paraId="24D97D54" w14:textId="77777777" w:rsidR="0067202D" w:rsidRPr="003B6A2B" w:rsidRDefault="0067202D" w:rsidP="00C410E5">
            <w:pPr>
              <w:spacing w:line="360" w:lineRule="auto"/>
              <w:rPr>
                <w:rFonts w:ascii="Palatino Linotype" w:eastAsiaTheme="minorEastAsia" w:hAnsi="Palatino Linotype"/>
                <w:sz w:val="24"/>
                <w:szCs w:val="24"/>
              </w:rPr>
            </w:pPr>
            <m:oMathPara>
              <m:oMath>
                <m:r>
                  <m:rPr>
                    <m:sty m:val="b"/>
                  </m:rPr>
                  <w:rPr>
                    <w:rFonts w:ascii="Cambria Math" w:eastAsiaTheme="minorEastAsia" w:hAnsi="Cambria Math"/>
                    <w:sz w:val="24"/>
                    <w:szCs w:val="24"/>
                  </w:rPr>
                  <m:t>208≤ST&lt;272</m:t>
                </m:r>
              </m:oMath>
            </m:oMathPara>
          </w:p>
        </w:tc>
        <w:tc>
          <w:tcPr>
            <w:tcW w:w="2942" w:type="dxa"/>
          </w:tcPr>
          <w:p w14:paraId="46A9D276" w14:textId="77777777" w:rsidR="0067202D" w:rsidRPr="003B6A2B" w:rsidRDefault="0067202D" w:rsidP="00C410E5">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sz w:val="24"/>
                <w:szCs w:val="24"/>
              </w:rPr>
            </w:pPr>
            <w:r w:rsidRPr="003B6A2B">
              <w:rPr>
                <w:rFonts w:ascii="Palatino Linotype" w:eastAsiaTheme="minorEastAsia" w:hAnsi="Palatino Linotype"/>
                <w:sz w:val="24"/>
                <w:szCs w:val="24"/>
              </w:rPr>
              <w:t>Cukup</w:t>
            </w:r>
          </w:p>
        </w:tc>
      </w:tr>
      <w:tr w:rsidR="003B6A2B" w:rsidRPr="003B6A2B" w14:paraId="2687D8EA" w14:textId="77777777" w:rsidTr="0067202D">
        <w:trPr>
          <w:trHeight w:val="381"/>
          <w:jc w:val="center"/>
        </w:trPr>
        <w:tc>
          <w:tcPr>
            <w:cnfStyle w:val="001000000000" w:firstRow="0" w:lastRow="0" w:firstColumn="1" w:lastColumn="0" w:oddVBand="0" w:evenVBand="0" w:oddHBand="0" w:evenHBand="0" w:firstRowFirstColumn="0" w:firstRowLastColumn="0" w:lastRowFirstColumn="0" w:lastRowLastColumn="0"/>
            <w:tcW w:w="2942" w:type="dxa"/>
          </w:tcPr>
          <w:p w14:paraId="073F5663" w14:textId="77777777" w:rsidR="0067202D" w:rsidRPr="003B6A2B" w:rsidRDefault="0067202D" w:rsidP="00C410E5">
            <w:pPr>
              <w:spacing w:line="360" w:lineRule="auto"/>
              <w:rPr>
                <w:rFonts w:ascii="Palatino Linotype" w:eastAsiaTheme="minorEastAsia" w:hAnsi="Palatino Linotype"/>
                <w:sz w:val="24"/>
                <w:szCs w:val="24"/>
              </w:rPr>
            </w:pPr>
            <m:oMathPara>
              <m:oMath>
                <m:r>
                  <m:rPr>
                    <m:sty m:val="b"/>
                  </m:rPr>
                  <w:rPr>
                    <w:rFonts w:ascii="Cambria Math" w:eastAsiaTheme="minorEastAsia" w:hAnsi="Cambria Math"/>
                    <w:sz w:val="24"/>
                    <w:szCs w:val="24"/>
                  </w:rPr>
                  <m:t>272≤ST&lt;336</m:t>
                </m:r>
              </m:oMath>
            </m:oMathPara>
          </w:p>
        </w:tc>
        <w:tc>
          <w:tcPr>
            <w:tcW w:w="2942" w:type="dxa"/>
          </w:tcPr>
          <w:p w14:paraId="23E1BFCD" w14:textId="77777777" w:rsidR="0067202D" w:rsidRPr="003B6A2B" w:rsidRDefault="0067202D" w:rsidP="00C410E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Theme="minorEastAsia" w:hAnsi="Palatino Linotype"/>
                <w:sz w:val="24"/>
                <w:szCs w:val="24"/>
              </w:rPr>
            </w:pPr>
            <w:r w:rsidRPr="003B6A2B">
              <w:rPr>
                <w:rFonts w:ascii="Palatino Linotype" w:eastAsiaTheme="minorEastAsia" w:hAnsi="Palatino Linotype"/>
                <w:sz w:val="24"/>
                <w:szCs w:val="24"/>
              </w:rPr>
              <w:t>Baik</w:t>
            </w:r>
          </w:p>
        </w:tc>
      </w:tr>
      <w:tr w:rsidR="003B6A2B" w:rsidRPr="003B6A2B" w14:paraId="5D70C950" w14:textId="77777777" w:rsidTr="0067202D">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2942" w:type="dxa"/>
          </w:tcPr>
          <w:p w14:paraId="449960C0" w14:textId="77777777" w:rsidR="0067202D" w:rsidRPr="003B6A2B" w:rsidRDefault="0067202D" w:rsidP="00C410E5">
            <w:pPr>
              <w:spacing w:line="360" w:lineRule="auto"/>
              <w:rPr>
                <w:rFonts w:ascii="Palatino Linotype" w:eastAsiaTheme="minorEastAsia" w:hAnsi="Palatino Linotype"/>
                <w:sz w:val="24"/>
                <w:szCs w:val="24"/>
              </w:rPr>
            </w:pPr>
            <m:oMathPara>
              <m:oMath>
                <m:r>
                  <m:rPr>
                    <m:sty m:val="b"/>
                  </m:rPr>
                  <w:rPr>
                    <w:rFonts w:ascii="Cambria Math" w:eastAsiaTheme="minorEastAsia" w:hAnsi="Cambria Math"/>
                    <w:sz w:val="24"/>
                    <w:szCs w:val="24"/>
                  </w:rPr>
                  <m:t>336≤ST&lt;400</m:t>
                </m:r>
              </m:oMath>
            </m:oMathPara>
          </w:p>
        </w:tc>
        <w:tc>
          <w:tcPr>
            <w:tcW w:w="2942" w:type="dxa"/>
          </w:tcPr>
          <w:p w14:paraId="4B217420" w14:textId="77777777" w:rsidR="0067202D" w:rsidRPr="003B6A2B" w:rsidRDefault="0067202D" w:rsidP="00C410E5">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sz w:val="24"/>
                <w:szCs w:val="24"/>
              </w:rPr>
            </w:pPr>
            <w:r w:rsidRPr="003B6A2B">
              <w:rPr>
                <w:rFonts w:ascii="Palatino Linotype" w:eastAsiaTheme="minorEastAsia" w:hAnsi="Palatino Linotype"/>
                <w:sz w:val="24"/>
                <w:szCs w:val="24"/>
              </w:rPr>
              <w:t>Sangat Baik</w:t>
            </w:r>
          </w:p>
        </w:tc>
      </w:tr>
    </w:tbl>
    <w:p w14:paraId="4AE7EC29" w14:textId="2682FCE7" w:rsidR="0067202D" w:rsidRPr="003B6A2B" w:rsidRDefault="0067202D" w:rsidP="0067202D">
      <w:pPr>
        <w:pStyle w:val="ListParagraph"/>
        <w:numPr>
          <w:ilvl w:val="0"/>
          <w:numId w:val="23"/>
        </w:numPr>
        <w:spacing w:before="0" w:after="0"/>
        <w:ind w:left="360"/>
        <w:rPr>
          <w:rFonts w:ascii="Palatino Linotype" w:eastAsiaTheme="minorEastAsia" w:hAnsi="Palatino Linotype" w:cs="Times New Roman"/>
          <w:sz w:val="24"/>
          <w:szCs w:val="24"/>
        </w:rPr>
      </w:pPr>
      <w:r w:rsidRPr="003B6A2B">
        <w:rPr>
          <w:rFonts w:ascii="Palatino Linotype" w:eastAsiaTheme="minorEastAsia" w:hAnsi="Palatino Linotype" w:cs="Times New Roman"/>
          <w:sz w:val="24"/>
          <w:szCs w:val="24"/>
        </w:rPr>
        <w:t xml:space="preserve">Responden yang menjawab Sangat Setuju </w:t>
      </w:r>
      <m:oMath>
        <m:r>
          <w:rPr>
            <w:rFonts w:ascii="Cambria Math" w:eastAsiaTheme="minorEastAsia" w:hAnsi="Cambria Math" w:cs="Times New Roman"/>
            <w:sz w:val="24"/>
            <w:szCs w:val="24"/>
          </w:rPr>
          <m:t>18×5=90</m:t>
        </m:r>
      </m:oMath>
    </w:p>
    <w:p w14:paraId="61428284" w14:textId="77777777" w:rsidR="0067202D" w:rsidRPr="003B6A2B" w:rsidRDefault="0067202D" w:rsidP="0067202D">
      <w:pPr>
        <w:pStyle w:val="ListParagraph"/>
        <w:numPr>
          <w:ilvl w:val="0"/>
          <w:numId w:val="23"/>
        </w:numPr>
        <w:spacing w:before="0" w:after="0"/>
        <w:ind w:left="360"/>
        <w:rPr>
          <w:rFonts w:ascii="Palatino Linotype" w:eastAsiaTheme="minorEastAsia" w:hAnsi="Palatino Linotype" w:cs="Times New Roman"/>
          <w:sz w:val="24"/>
          <w:szCs w:val="24"/>
        </w:rPr>
      </w:pPr>
      <w:r w:rsidRPr="003B6A2B">
        <w:rPr>
          <w:rFonts w:ascii="Palatino Linotype" w:eastAsiaTheme="minorEastAsia" w:hAnsi="Palatino Linotype" w:cs="Times New Roman"/>
          <w:sz w:val="24"/>
          <w:szCs w:val="24"/>
        </w:rPr>
        <w:t xml:space="preserve">Responden yang menjawab Setuju </w:t>
      </w:r>
      <m:oMath>
        <m:r>
          <w:rPr>
            <w:rFonts w:ascii="Cambria Math" w:eastAsiaTheme="minorEastAsia" w:hAnsi="Cambria Math" w:cs="Times New Roman"/>
            <w:sz w:val="24"/>
            <w:szCs w:val="24"/>
          </w:rPr>
          <m:t>37×4=148</m:t>
        </m:r>
      </m:oMath>
    </w:p>
    <w:p w14:paraId="4F95FB1D" w14:textId="77777777" w:rsidR="0067202D" w:rsidRPr="003B6A2B" w:rsidRDefault="0067202D" w:rsidP="0067202D">
      <w:pPr>
        <w:pStyle w:val="ListParagraph"/>
        <w:numPr>
          <w:ilvl w:val="0"/>
          <w:numId w:val="23"/>
        </w:numPr>
        <w:spacing w:before="0" w:after="0"/>
        <w:ind w:left="360"/>
        <w:rPr>
          <w:rFonts w:ascii="Palatino Linotype" w:eastAsiaTheme="minorEastAsia" w:hAnsi="Palatino Linotype" w:cs="Times New Roman"/>
          <w:sz w:val="24"/>
          <w:szCs w:val="24"/>
        </w:rPr>
      </w:pPr>
      <w:r w:rsidRPr="003B6A2B">
        <w:rPr>
          <w:rFonts w:ascii="Palatino Linotype" w:eastAsiaTheme="minorEastAsia" w:hAnsi="Palatino Linotype" w:cs="Times New Roman"/>
          <w:sz w:val="24"/>
          <w:szCs w:val="24"/>
        </w:rPr>
        <w:t xml:space="preserve">Responden yang menjawab Kurang Setuju </w:t>
      </w:r>
      <m:oMath>
        <m:r>
          <w:rPr>
            <w:rFonts w:ascii="Cambria Math" w:eastAsiaTheme="minorEastAsia" w:hAnsi="Cambria Math" w:cs="Times New Roman"/>
            <w:sz w:val="24"/>
            <w:szCs w:val="24"/>
          </w:rPr>
          <m:t>20×3=60</m:t>
        </m:r>
      </m:oMath>
    </w:p>
    <w:p w14:paraId="47CF565C" w14:textId="77777777" w:rsidR="0067202D" w:rsidRPr="003B6A2B" w:rsidRDefault="0067202D" w:rsidP="0067202D">
      <w:pPr>
        <w:pStyle w:val="ListParagraph"/>
        <w:numPr>
          <w:ilvl w:val="0"/>
          <w:numId w:val="23"/>
        </w:numPr>
        <w:spacing w:before="0" w:after="0"/>
        <w:ind w:left="360"/>
        <w:rPr>
          <w:rFonts w:ascii="Palatino Linotype" w:eastAsiaTheme="minorEastAsia" w:hAnsi="Palatino Linotype" w:cs="Times New Roman"/>
          <w:sz w:val="24"/>
          <w:szCs w:val="24"/>
        </w:rPr>
      </w:pPr>
      <w:r w:rsidRPr="003B6A2B">
        <w:rPr>
          <w:rFonts w:ascii="Palatino Linotype" w:eastAsiaTheme="minorEastAsia" w:hAnsi="Palatino Linotype" w:cs="Times New Roman"/>
          <w:sz w:val="24"/>
          <w:szCs w:val="24"/>
        </w:rPr>
        <w:t xml:space="preserve">Responden yang menjawab Tidak Setuju </w:t>
      </w:r>
      <m:oMath>
        <m:r>
          <w:rPr>
            <w:rFonts w:ascii="Cambria Math" w:eastAsiaTheme="minorEastAsia" w:hAnsi="Cambria Math" w:cs="Times New Roman"/>
            <w:sz w:val="24"/>
            <w:szCs w:val="24"/>
          </w:rPr>
          <m:t>4×2=8</m:t>
        </m:r>
      </m:oMath>
    </w:p>
    <w:p w14:paraId="7830E48E" w14:textId="77777777" w:rsidR="0067202D" w:rsidRPr="003B6A2B" w:rsidRDefault="0067202D" w:rsidP="0067202D">
      <w:pPr>
        <w:pStyle w:val="ListParagraph"/>
        <w:numPr>
          <w:ilvl w:val="0"/>
          <w:numId w:val="23"/>
        </w:numPr>
        <w:spacing w:before="0" w:after="0"/>
        <w:ind w:left="360"/>
        <w:rPr>
          <w:rFonts w:ascii="Palatino Linotype" w:eastAsiaTheme="minorEastAsia" w:hAnsi="Palatino Linotype" w:cs="Times New Roman"/>
          <w:sz w:val="24"/>
          <w:szCs w:val="24"/>
        </w:rPr>
      </w:pPr>
      <w:r w:rsidRPr="003B6A2B">
        <w:rPr>
          <w:rFonts w:ascii="Palatino Linotype" w:eastAsiaTheme="minorEastAsia" w:hAnsi="Palatino Linotype" w:cs="Times New Roman"/>
          <w:sz w:val="24"/>
          <w:szCs w:val="24"/>
        </w:rPr>
        <w:t xml:space="preserve">Responden yang menjawab Sangat Tidak Setuju </w:t>
      </w:r>
      <m:oMath>
        <m:r>
          <w:rPr>
            <w:rFonts w:ascii="Cambria Math" w:eastAsiaTheme="minorEastAsia" w:hAnsi="Cambria Math" w:cs="Times New Roman"/>
            <w:sz w:val="24"/>
            <w:szCs w:val="24"/>
          </w:rPr>
          <m:t>1×1=1</m:t>
        </m:r>
      </m:oMath>
    </w:p>
    <w:p w14:paraId="245210F5" w14:textId="15117609" w:rsidR="00457D31" w:rsidRPr="00E5009F" w:rsidRDefault="006E1AEB" w:rsidP="00687420">
      <w:pPr>
        <w:ind w:firstLine="720"/>
        <w:jc w:val="both"/>
        <w:rPr>
          <w:rFonts w:ascii="Palatino Linotype" w:hAnsi="Palatino Linotype"/>
          <w:sz w:val="24"/>
          <w:szCs w:val="24"/>
        </w:rPr>
      </w:pPr>
      <w:r>
        <w:rPr>
          <w:rFonts w:ascii="Palatino Linotype" w:eastAsiaTheme="minorEastAsia" w:hAnsi="Palatino Linotype"/>
          <w:sz w:val="24"/>
          <w:szCs w:val="24"/>
        </w:rPr>
        <w:t xml:space="preserve">Berdasarkan skala perhitungan di atas diperoleh </w:t>
      </w:r>
      <m:oMath>
        <m:r>
          <m:rPr>
            <m:sty m:val="p"/>
          </m:rPr>
          <w:rPr>
            <w:rFonts w:ascii="Cambria Math" w:eastAsiaTheme="minorEastAsia" w:hAnsi="Cambria Math"/>
            <w:sz w:val="24"/>
            <w:szCs w:val="24"/>
          </w:rPr>
          <m:t>skor total = 307</m:t>
        </m:r>
      </m:oMath>
      <w:r w:rsidR="0067202D" w:rsidRPr="00E5009F">
        <w:rPr>
          <w:rFonts w:ascii="Palatino Linotype" w:eastAsiaTheme="minorEastAsia" w:hAnsi="Palatino Linotype"/>
          <w:iCs/>
          <w:sz w:val="24"/>
          <w:szCs w:val="24"/>
        </w:rPr>
        <w:t xml:space="preserve"> </w:t>
      </w:r>
      <w:r>
        <w:rPr>
          <w:rFonts w:ascii="Palatino Linotype" w:eastAsiaTheme="minorEastAsia" w:hAnsi="Palatino Linotype"/>
          <w:iCs/>
          <w:sz w:val="24"/>
          <w:szCs w:val="24"/>
        </w:rPr>
        <w:t xml:space="preserve">yang </w:t>
      </w:r>
      <w:r w:rsidR="005A2BFE" w:rsidRPr="00E5009F">
        <w:rPr>
          <w:rFonts w:ascii="Palatino Linotype" w:eastAsiaTheme="minorEastAsia" w:hAnsi="Palatino Linotype"/>
          <w:iCs/>
          <w:sz w:val="24"/>
          <w:szCs w:val="24"/>
        </w:rPr>
        <w:t>ber</w:t>
      </w:r>
      <w:r w:rsidR="0067202D" w:rsidRPr="00E5009F">
        <w:rPr>
          <w:rFonts w:ascii="Palatino Linotype" w:eastAsiaTheme="minorEastAsia" w:hAnsi="Palatino Linotype"/>
          <w:iCs/>
          <w:sz w:val="24"/>
          <w:szCs w:val="24"/>
        </w:rPr>
        <w:t xml:space="preserve">ada pada rentang </w:t>
      </w:r>
      <m:oMath>
        <m:r>
          <m:rPr>
            <m:sty m:val="p"/>
          </m:rPr>
          <w:rPr>
            <w:rFonts w:ascii="Cambria Math" w:eastAsiaTheme="minorEastAsia" w:hAnsi="Cambria Math"/>
            <w:sz w:val="24"/>
            <w:szCs w:val="24"/>
          </w:rPr>
          <m:t>272≤307&lt;336</m:t>
        </m:r>
      </m:oMath>
      <w:r w:rsidR="0067202D" w:rsidRPr="00E5009F">
        <w:rPr>
          <w:rFonts w:ascii="Palatino Linotype" w:eastAsiaTheme="minorEastAsia" w:hAnsi="Palatino Linotype"/>
          <w:iCs/>
          <w:sz w:val="24"/>
          <w:szCs w:val="24"/>
        </w:rPr>
        <w:t xml:space="preserve"> dengan interpretasi “Baik”.</w:t>
      </w:r>
      <w:r w:rsidR="00A42FE7" w:rsidRPr="00E5009F">
        <w:rPr>
          <w:rFonts w:ascii="Palatino Linotype" w:eastAsiaTheme="minorEastAsia" w:hAnsi="Palatino Linotype"/>
          <w:iCs/>
          <w:sz w:val="24"/>
          <w:szCs w:val="24"/>
        </w:rPr>
        <w:t xml:space="preserve"> </w:t>
      </w:r>
      <w:r w:rsidR="00654674" w:rsidRPr="00E5009F">
        <w:rPr>
          <w:rFonts w:ascii="Palatino Linotype" w:hAnsi="Palatino Linotype"/>
          <w:sz w:val="24"/>
          <w:szCs w:val="24"/>
        </w:rPr>
        <w:t>Jadi, r</w:t>
      </w:r>
      <w:r w:rsidR="000659E1" w:rsidRPr="00E5009F">
        <w:rPr>
          <w:rFonts w:ascii="Palatino Linotype" w:hAnsi="Palatino Linotype"/>
          <w:sz w:val="24"/>
          <w:szCs w:val="24"/>
        </w:rPr>
        <w:t xml:space="preserve">espon peserta didik mengenai inovasi pembelajaran yang dilakukan oleh peneliti dengan menggunakan model pembelajaran PBI berbasis </w:t>
      </w:r>
      <w:r w:rsidR="000659E1" w:rsidRPr="00E5009F">
        <w:rPr>
          <w:rFonts w:ascii="Palatino Linotype" w:hAnsi="Palatino Linotype"/>
          <w:i/>
          <w:iCs/>
          <w:sz w:val="24"/>
          <w:szCs w:val="24"/>
        </w:rPr>
        <w:t>whatsapp</w:t>
      </w:r>
      <w:r w:rsidR="000659E1" w:rsidRPr="00E5009F">
        <w:rPr>
          <w:rFonts w:ascii="Palatino Linotype" w:hAnsi="Palatino Linotype"/>
          <w:sz w:val="24"/>
          <w:szCs w:val="24"/>
        </w:rPr>
        <w:t xml:space="preserve"> cukup baik karena pembelajaran ini merupakan sesuatu yang baru bagi peserta didik menginggat hal ini belum pernah dilakukan sebelumnya. </w:t>
      </w:r>
      <w:r w:rsidR="00457D31" w:rsidRPr="00E5009F">
        <w:rPr>
          <w:rFonts w:ascii="Palatino Linotype" w:hAnsi="Palatino Linotype"/>
          <w:sz w:val="24"/>
          <w:szCs w:val="24"/>
        </w:rPr>
        <w:t>Hal ini sejalan dengan yang diungkapkan Latifa, Bektiarso &amp; Supriadi (2015) bahwa model pembelajaran PBI adalah model pembelajaran yang mampu meningkatkan aktivitas dan hasil belajar peserta didik (p. 231).</w:t>
      </w:r>
      <w:r w:rsidR="00E5009F">
        <w:rPr>
          <w:rFonts w:ascii="Palatino Linotype" w:hAnsi="Palatino Linotype"/>
          <w:sz w:val="24"/>
          <w:szCs w:val="24"/>
        </w:rPr>
        <w:t xml:space="preserve"> Selain itu, model pembelajaran PBI yang dikombinasikan dengan </w:t>
      </w:r>
      <w:r w:rsidR="00047C6D">
        <w:rPr>
          <w:rFonts w:ascii="Palatino Linotype" w:hAnsi="Palatino Linotype"/>
          <w:sz w:val="24"/>
          <w:szCs w:val="24"/>
        </w:rPr>
        <w:t xml:space="preserve">media </w:t>
      </w:r>
      <w:r w:rsidR="00047C6D" w:rsidRPr="00797BFE">
        <w:rPr>
          <w:rFonts w:ascii="Palatino Linotype" w:hAnsi="Palatino Linotype"/>
          <w:i/>
          <w:iCs/>
          <w:sz w:val="24"/>
          <w:szCs w:val="24"/>
        </w:rPr>
        <w:t>whatsapp</w:t>
      </w:r>
      <w:r w:rsidR="00047C6D">
        <w:rPr>
          <w:rFonts w:ascii="Palatino Linotype" w:hAnsi="Palatino Linotype"/>
          <w:sz w:val="24"/>
          <w:szCs w:val="24"/>
        </w:rPr>
        <w:t xml:space="preserve"> membuat kegiatan pembelajaran daring menjadi lebih menarik dan </w:t>
      </w:r>
      <w:r w:rsidR="00261840">
        <w:rPr>
          <w:rFonts w:ascii="Palatino Linotype" w:hAnsi="Palatino Linotype"/>
          <w:sz w:val="24"/>
          <w:szCs w:val="24"/>
        </w:rPr>
        <w:t xml:space="preserve">mampu </w:t>
      </w:r>
      <w:r w:rsidR="00047C6D">
        <w:rPr>
          <w:rFonts w:ascii="Palatino Linotype" w:hAnsi="Palatino Linotype"/>
          <w:sz w:val="24"/>
          <w:szCs w:val="24"/>
        </w:rPr>
        <w:t xml:space="preserve">meningkatkan </w:t>
      </w:r>
      <w:r w:rsidR="00261840">
        <w:rPr>
          <w:rFonts w:ascii="Palatino Linotype" w:hAnsi="Palatino Linotype"/>
          <w:sz w:val="24"/>
          <w:szCs w:val="24"/>
        </w:rPr>
        <w:t xml:space="preserve">motivasi dan </w:t>
      </w:r>
      <w:r w:rsidR="00047C6D">
        <w:rPr>
          <w:rFonts w:ascii="Palatino Linotype" w:hAnsi="Palatino Linotype"/>
          <w:sz w:val="24"/>
          <w:szCs w:val="24"/>
        </w:rPr>
        <w:t>minat belajar</w:t>
      </w:r>
      <w:r w:rsidR="00261840">
        <w:rPr>
          <w:rFonts w:ascii="Palatino Linotype" w:hAnsi="Palatino Linotype"/>
          <w:sz w:val="24"/>
          <w:szCs w:val="24"/>
        </w:rPr>
        <w:t xml:space="preserve"> peserta didik</w:t>
      </w:r>
      <w:r w:rsidR="00047C6D">
        <w:rPr>
          <w:rFonts w:ascii="Palatino Linotype" w:hAnsi="Palatino Linotype"/>
          <w:sz w:val="24"/>
          <w:szCs w:val="24"/>
        </w:rPr>
        <w:t>.</w:t>
      </w:r>
      <w:r w:rsidR="00261840">
        <w:rPr>
          <w:rFonts w:ascii="Palatino Linotype" w:hAnsi="Palatino Linotype"/>
          <w:sz w:val="24"/>
          <w:szCs w:val="24"/>
        </w:rPr>
        <w:t xml:space="preserve"> Sesuai dengan yang di</w:t>
      </w:r>
      <w:r w:rsidR="00BC00A8">
        <w:rPr>
          <w:rFonts w:ascii="Palatino Linotype" w:hAnsi="Palatino Linotype"/>
          <w:sz w:val="24"/>
          <w:szCs w:val="24"/>
        </w:rPr>
        <w:t>ungkapkan</w:t>
      </w:r>
      <w:r w:rsidR="00261840">
        <w:rPr>
          <w:rFonts w:ascii="Palatino Linotype" w:hAnsi="Palatino Linotype"/>
          <w:sz w:val="24"/>
          <w:szCs w:val="24"/>
        </w:rPr>
        <w:t xml:space="preserve"> oleh</w:t>
      </w:r>
      <w:r w:rsidR="00261840" w:rsidRPr="00E5009F">
        <w:rPr>
          <w:rFonts w:ascii="Palatino Linotype" w:hAnsi="Palatino Linotype"/>
          <w:sz w:val="24"/>
          <w:szCs w:val="24"/>
        </w:rPr>
        <w:t xml:space="preserve"> Hutomo (2018) </w:t>
      </w:r>
      <w:r w:rsidR="00261840">
        <w:rPr>
          <w:rFonts w:ascii="Palatino Linotype" w:hAnsi="Palatino Linotype"/>
          <w:sz w:val="24"/>
          <w:szCs w:val="24"/>
        </w:rPr>
        <w:t xml:space="preserve">bahwa </w:t>
      </w:r>
      <w:r w:rsidR="00261840" w:rsidRPr="00E5009F">
        <w:rPr>
          <w:rFonts w:ascii="Palatino Linotype" w:hAnsi="Palatino Linotype"/>
          <w:sz w:val="24"/>
          <w:szCs w:val="24"/>
        </w:rPr>
        <w:t xml:space="preserve">media sumber belajar mandiri berbasis aplikasi layanan </w:t>
      </w:r>
      <w:r w:rsidR="00261840" w:rsidRPr="00797BFE">
        <w:rPr>
          <w:rFonts w:ascii="Palatino Linotype" w:hAnsi="Palatino Linotype"/>
          <w:i/>
          <w:iCs/>
          <w:sz w:val="24"/>
          <w:szCs w:val="24"/>
        </w:rPr>
        <w:t>whatsapp</w:t>
      </w:r>
      <w:r w:rsidR="00261840" w:rsidRPr="00E5009F">
        <w:rPr>
          <w:rFonts w:ascii="Palatino Linotype" w:hAnsi="Palatino Linotype"/>
          <w:sz w:val="24"/>
          <w:szCs w:val="24"/>
        </w:rPr>
        <w:t xml:space="preserve"> dapat meningkatkan motivasi dan hasil belajar peserta didik (p. 29).</w:t>
      </w:r>
      <w:r w:rsidR="00687420">
        <w:rPr>
          <w:rFonts w:ascii="Palatino Linotype" w:hAnsi="Palatino Linotype"/>
          <w:sz w:val="24"/>
          <w:szCs w:val="24"/>
        </w:rPr>
        <w:t xml:space="preserve"> </w:t>
      </w:r>
      <w:r w:rsidR="00CC3B25">
        <w:rPr>
          <w:rFonts w:ascii="Palatino Linotype" w:hAnsi="Palatino Linotype"/>
          <w:sz w:val="24"/>
          <w:szCs w:val="24"/>
        </w:rPr>
        <w:t>Sejalan dengan hal tersebut</w:t>
      </w:r>
      <w:r w:rsidR="00457D31" w:rsidRPr="00E5009F">
        <w:rPr>
          <w:rFonts w:ascii="Palatino Linotype" w:hAnsi="Palatino Linotype"/>
          <w:sz w:val="24"/>
          <w:szCs w:val="24"/>
        </w:rPr>
        <w:t xml:space="preserve"> Barhoumi </w:t>
      </w:r>
      <w:r w:rsidR="00CC3B25">
        <w:rPr>
          <w:rFonts w:ascii="Palatino Linotype" w:hAnsi="Palatino Linotype"/>
          <w:sz w:val="24"/>
          <w:szCs w:val="24"/>
        </w:rPr>
        <w:t xml:space="preserve">mengatakan </w:t>
      </w:r>
      <w:r w:rsidR="00457D31" w:rsidRPr="00E5009F">
        <w:rPr>
          <w:rFonts w:ascii="Palatino Linotype" w:hAnsi="Palatino Linotype"/>
          <w:sz w:val="24"/>
          <w:szCs w:val="24"/>
        </w:rPr>
        <w:t xml:space="preserve">bahwa kegiatan pembelajaran menggunakan aplikasi grup </w:t>
      </w:r>
      <w:r w:rsidR="00457D31" w:rsidRPr="00797BFE">
        <w:rPr>
          <w:rFonts w:ascii="Palatino Linotype" w:hAnsi="Palatino Linotype"/>
          <w:i/>
          <w:iCs/>
          <w:sz w:val="24"/>
          <w:szCs w:val="24"/>
        </w:rPr>
        <w:t>whatsapp</w:t>
      </w:r>
      <w:r w:rsidR="00457D31" w:rsidRPr="00E5009F">
        <w:rPr>
          <w:rFonts w:ascii="Palatino Linotype" w:hAnsi="Palatino Linotype"/>
          <w:sz w:val="24"/>
          <w:szCs w:val="24"/>
        </w:rPr>
        <w:t xml:space="preserve"> membawa manfaat bagi prestasi dan sikap peserta didik terhadap pembelajaran dan pendidikan secara </w:t>
      </w:r>
      <w:r w:rsidR="00457D31" w:rsidRPr="00797BFE">
        <w:rPr>
          <w:rFonts w:ascii="Palatino Linotype" w:hAnsi="Palatino Linotype"/>
          <w:i/>
          <w:iCs/>
          <w:sz w:val="24"/>
          <w:szCs w:val="24"/>
        </w:rPr>
        <w:t>mobile</w:t>
      </w:r>
      <w:r w:rsidR="00457D31" w:rsidRPr="00E5009F">
        <w:rPr>
          <w:rFonts w:ascii="Palatino Linotype" w:hAnsi="Palatino Linotype"/>
          <w:sz w:val="24"/>
          <w:szCs w:val="24"/>
        </w:rPr>
        <w:t xml:space="preserve"> (</w:t>
      </w:r>
      <w:r w:rsidR="00BC00A8">
        <w:rPr>
          <w:rFonts w:ascii="Palatino Linotype" w:hAnsi="Palatino Linotype"/>
          <w:sz w:val="24"/>
          <w:szCs w:val="24"/>
        </w:rPr>
        <w:t xml:space="preserve">Bahroumi, 2015, </w:t>
      </w:r>
      <w:r w:rsidR="00457D31" w:rsidRPr="00E5009F">
        <w:rPr>
          <w:rFonts w:ascii="Palatino Linotype" w:hAnsi="Palatino Linotype"/>
          <w:sz w:val="24"/>
          <w:szCs w:val="24"/>
        </w:rPr>
        <w:t>p. 22</w:t>
      </w:r>
      <w:r w:rsidR="00E5009F" w:rsidRPr="00E5009F">
        <w:rPr>
          <w:rFonts w:ascii="Palatino Linotype" w:hAnsi="Palatino Linotype"/>
          <w:sz w:val="24"/>
          <w:szCs w:val="24"/>
        </w:rPr>
        <w:t>1).</w:t>
      </w:r>
    </w:p>
    <w:p w14:paraId="18FF41E3" w14:textId="1D57B6C5" w:rsidR="00C52879" w:rsidRDefault="00C52879" w:rsidP="00221543">
      <w:pPr>
        <w:jc w:val="both"/>
        <w:rPr>
          <w:rFonts w:ascii="Palatino Linotype" w:hAnsi="Palatino Linotype"/>
          <w:b/>
          <w:sz w:val="24"/>
          <w:szCs w:val="24"/>
          <w:lang w:val="en-GB"/>
        </w:rPr>
      </w:pPr>
    </w:p>
    <w:p w14:paraId="490B6DF8" w14:textId="5686AB18" w:rsidR="007A665E" w:rsidRDefault="007A665E" w:rsidP="00221543">
      <w:pPr>
        <w:jc w:val="both"/>
        <w:rPr>
          <w:rFonts w:ascii="Palatino Linotype" w:hAnsi="Palatino Linotype"/>
          <w:b/>
          <w:sz w:val="24"/>
          <w:szCs w:val="24"/>
          <w:lang w:val="en-GB"/>
        </w:rPr>
      </w:pPr>
    </w:p>
    <w:p w14:paraId="075E960F" w14:textId="77777777" w:rsidR="007A665E" w:rsidRPr="00E5009F" w:rsidRDefault="007A665E" w:rsidP="00221543">
      <w:pPr>
        <w:jc w:val="both"/>
        <w:rPr>
          <w:rFonts w:ascii="Palatino Linotype" w:hAnsi="Palatino Linotype"/>
          <w:b/>
          <w:sz w:val="24"/>
          <w:szCs w:val="24"/>
          <w:lang w:val="en-GB"/>
        </w:rPr>
      </w:pPr>
    </w:p>
    <w:p w14:paraId="5D8E2EA0" w14:textId="7B69C38C" w:rsidR="0084449F" w:rsidRPr="003B6A2B" w:rsidRDefault="0084449F" w:rsidP="00221543">
      <w:pPr>
        <w:jc w:val="both"/>
        <w:rPr>
          <w:rFonts w:ascii="Palatino Linotype" w:hAnsi="Palatino Linotype"/>
          <w:b/>
          <w:sz w:val="24"/>
          <w:szCs w:val="24"/>
          <w:lang w:val="id-ID"/>
        </w:rPr>
      </w:pPr>
      <w:r w:rsidRPr="003B6A2B">
        <w:rPr>
          <w:rFonts w:ascii="Palatino Linotype" w:hAnsi="Palatino Linotype"/>
          <w:b/>
          <w:sz w:val="24"/>
          <w:szCs w:val="24"/>
          <w:lang w:val="id-ID"/>
        </w:rPr>
        <w:lastRenderedPageBreak/>
        <w:t>S</w:t>
      </w:r>
      <w:r w:rsidR="00221543" w:rsidRPr="003B6A2B">
        <w:rPr>
          <w:rFonts w:ascii="Palatino Linotype" w:hAnsi="Palatino Linotype"/>
          <w:b/>
          <w:sz w:val="24"/>
          <w:szCs w:val="24"/>
          <w:lang w:val="id-ID"/>
        </w:rPr>
        <w:t>impulan</w:t>
      </w:r>
      <w:r w:rsidRPr="003B6A2B">
        <w:rPr>
          <w:rFonts w:ascii="Palatino Linotype" w:hAnsi="Palatino Linotype"/>
          <w:b/>
          <w:sz w:val="24"/>
          <w:szCs w:val="24"/>
          <w:lang w:val="id-ID"/>
        </w:rPr>
        <w:t xml:space="preserve"> </w:t>
      </w:r>
    </w:p>
    <w:p w14:paraId="329F9EF2" w14:textId="4D8934A1" w:rsidR="0084449F" w:rsidRPr="003B6A2B" w:rsidRDefault="00111D15" w:rsidP="00942651">
      <w:pPr>
        <w:ind w:firstLine="720"/>
        <w:jc w:val="both"/>
        <w:rPr>
          <w:rFonts w:ascii="Palatino Linotype" w:hAnsi="Palatino Linotype"/>
          <w:sz w:val="24"/>
          <w:szCs w:val="24"/>
        </w:rPr>
      </w:pPr>
      <w:r w:rsidRPr="003B6A2B">
        <w:rPr>
          <w:rFonts w:ascii="Palatino Linotype" w:hAnsi="Palatino Linotype"/>
          <w:sz w:val="24"/>
          <w:szCs w:val="24"/>
        </w:rPr>
        <w:t xml:space="preserve">Peserta didik memiliki respon dan interpretasi yang baik dengan adanya inovasi pembelajaran daring menggunakan model pembelajaran PBI berbasis </w:t>
      </w:r>
      <w:r w:rsidRPr="007A665E">
        <w:rPr>
          <w:rFonts w:ascii="Palatino Linotype" w:hAnsi="Palatino Linotype"/>
          <w:i/>
          <w:iCs/>
          <w:sz w:val="24"/>
          <w:szCs w:val="24"/>
        </w:rPr>
        <w:t>whatsapp</w:t>
      </w:r>
      <w:r w:rsidRPr="003B6A2B">
        <w:rPr>
          <w:rFonts w:ascii="Palatino Linotype" w:hAnsi="Palatino Linotype"/>
          <w:sz w:val="24"/>
          <w:szCs w:val="24"/>
        </w:rPr>
        <w:t xml:space="preserve"> ini. Selain itu, dengan digunakannya model pembelajaran PBI yang merupakan model pembelajaran yang baru bagi peserta didik membuat pembelajaran menjadi </w:t>
      </w:r>
      <w:r w:rsidR="00CD395C" w:rsidRPr="003B6A2B">
        <w:rPr>
          <w:rFonts w:ascii="Palatino Linotype" w:hAnsi="Palatino Linotype"/>
          <w:sz w:val="24"/>
          <w:szCs w:val="24"/>
        </w:rPr>
        <w:t xml:space="preserve">lebih </w:t>
      </w:r>
      <w:r w:rsidRPr="003B6A2B">
        <w:rPr>
          <w:rFonts w:ascii="Palatino Linotype" w:hAnsi="Palatino Linotype"/>
          <w:sz w:val="24"/>
          <w:szCs w:val="24"/>
        </w:rPr>
        <w:t xml:space="preserve">menarik dan peserta didik menjadi </w:t>
      </w:r>
      <w:r w:rsidR="00CD395C" w:rsidRPr="003B6A2B">
        <w:rPr>
          <w:rFonts w:ascii="Palatino Linotype" w:hAnsi="Palatino Linotype"/>
          <w:sz w:val="24"/>
          <w:szCs w:val="24"/>
        </w:rPr>
        <w:t xml:space="preserve">sangat </w:t>
      </w:r>
      <w:r w:rsidRPr="003B6A2B">
        <w:rPr>
          <w:rFonts w:ascii="Palatino Linotype" w:hAnsi="Palatino Linotype"/>
          <w:sz w:val="24"/>
          <w:szCs w:val="24"/>
        </w:rPr>
        <w:t xml:space="preserve">antusias. Namun, tidak dapat dipungkiri bahwa terdapat beberapa kendala yang terjadi dalam pembelajaran daring ini, diantaranya adalah </w:t>
      </w:r>
      <w:r w:rsidR="00CD395C" w:rsidRPr="003B6A2B">
        <w:rPr>
          <w:rFonts w:ascii="Palatino Linotype" w:hAnsi="Palatino Linotype"/>
          <w:i/>
          <w:iCs/>
          <w:sz w:val="24"/>
          <w:szCs w:val="24"/>
        </w:rPr>
        <w:t>gadget</w:t>
      </w:r>
      <w:r w:rsidR="00CD395C" w:rsidRPr="003B6A2B">
        <w:rPr>
          <w:rFonts w:ascii="Palatino Linotype" w:hAnsi="Palatino Linotype"/>
          <w:sz w:val="24"/>
          <w:szCs w:val="24"/>
        </w:rPr>
        <w:t xml:space="preserve">, </w:t>
      </w:r>
      <w:r w:rsidRPr="003B6A2B">
        <w:rPr>
          <w:rFonts w:ascii="Palatino Linotype" w:hAnsi="Palatino Linotype"/>
          <w:sz w:val="24"/>
          <w:szCs w:val="24"/>
        </w:rPr>
        <w:t xml:space="preserve">sinyal dan kuota internet. </w:t>
      </w:r>
    </w:p>
    <w:p w14:paraId="23B4D63D" w14:textId="213BEFC7" w:rsidR="00942651" w:rsidRPr="003B6A2B" w:rsidRDefault="00942651" w:rsidP="00605BEE">
      <w:pPr>
        <w:ind w:firstLine="720"/>
        <w:jc w:val="both"/>
        <w:rPr>
          <w:rFonts w:ascii="Palatino Linotype" w:hAnsi="Palatino Linotype"/>
          <w:sz w:val="24"/>
          <w:szCs w:val="24"/>
        </w:rPr>
      </w:pPr>
      <w:r w:rsidRPr="003B6A2B">
        <w:rPr>
          <w:rFonts w:ascii="Palatino Linotype" w:hAnsi="Palatino Linotype"/>
          <w:sz w:val="24"/>
          <w:szCs w:val="24"/>
        </w:rPr>
        <w:t xml:space="preserve">Pada masa pamdemi covid-19 ini menggunakan model pembelajaran PBI berbasis </w:t>
      </w:r>
      <w:r w:rsidRPr="007A665E">
        <w:rPr>
          <w:rFonts w:ascii="Palatino Linotype" w:hAnsi="Palatino Linotype"/>
          <w:i/>
          <w:iCs/>
          <w:sz w:val="24"/>
          <w:szCs w:val="24"/>
        </w:rPr>
        <w:t>whatsapp</w:t>
      </w:r>
      <w:r w:rsidRPr="003B6A2B">
        <w:rPr>
          <w:rFonts w:ascii="Palatino Linotype" w:hAnsi="Palatino Linotype"/>
          <w:sz w:val="24"/>
          <w:szCs w:val="24"/>
        </w:rPr>
        <w:t xml:space="preserve"> dalam pembelajaran daring merupakan salah satu alternatif yang dapat dilakukan. Adapaun saran pada penelitian ini adalah </w:t>
      </w:r>
      <w:r w:rsidR="00592DCD" w:rsidRPr="003B6A2B">
        <w:rPr>
          <w:rFonts w:ascii="Palatino Linotype" w:hAnsi="Palatino Linotype"/>
          <w:sz w:val="24"/>
          <w:szCs w:val="24"/>
        </w:rPr>
        <w:t>buatlah media pembelajaran</w:t>
      </w:r>
      <w:r w:rsidR="00605BEE" w:rsidRPr="003B6A2B">
        <w:rPr>
          <w:rFonts w:ascii="Palatino Linotype" w:hAnsi="Palatino Linotype"/>
          <w:sz w:val="24"/>
          <w:szCs w:val="24"/>
        </w:rPr>
        <w:t xml:space="preserve"> daring yang setiap waktu kita buka karena membutuhkannya dan lakukan pembaharuan terhadap media pembelajaran tersebut sehingga </w:t>
      </w:r>
      <w:r w:rsidRPr="003B6A2B">
        <w:rPr>
          <w:rFonts w:ascii="Palatino Linotype" w:hAnsi="Palatino Linotype"/>
          <w:sz w:val="24"/>
          <w:szCs w:val="24"/>
        </w:rPr>
        <w:t xml:space="preserve">membuat pembelajaran menjadi lebih efektif dan menyenangkan </w:t>
      </w:r>
      <w:r w:rsidR="00605BEE" w:rsidRPr="003B6A2B">
        <w:rPr>
          <w:rFonts w:ascii="Palatino Linotype" w:hAnsi="Palatino Linotype"/>
          <w:sz w:val="24"/>
          <w:szCs w:val="24"/>
        </w:rPr>
        <w:t xml:space="preserve">dan </w:t>
      </w:r>
      <w:r w:rsidRPr="003B6A2B">
        <w:rPr>
          <w:rFonts w:ascii="Palatino Linotype" w:hAnsi="Palatino Linotype"/>
          <w:sz w:val="24"/>
          <w:szCs w:val="24"/>
        </w:rPr>
        <w:t xml:space="preserve">peserta didik </w:t>
      </w:r>
      <w:r w:rsidR="00605BEE" w:rsidRPr="003B6A2B">
        <w:rPr>
          <w:rFonts w:ascii="Palatino Linotype" w:hAnsi="Palatino Linotype"/>
          <w:sz w:val="24"/>
          <w:szCs w:val="24"/>
        </w:rPr>
        <w:t>menjadi termotivasi</w:t>
      </w:r>
      <w:r w:rsidRPr="003B6A2B">
        <w:rPr>
          <w:rFonts w:ascii="Palatino Linotype" w:hAnsi="Palatino Linotype"/>
          <w:sz w:val="24"/>
          <w:szCs w:val="24"/>
        </w:rPr>
        <w:t xml:space="preserve"> dan </w:t>
      </w:r>
      <w:r w:rsidR="00605BEE" w:rsidRPr="003B6A2B">
        <w:rPr>
          <w:rFonts w:ascii="Palatino Linotype" w:hAnsi="Palatino Linotype"/>
          <w:sz w:val="24"/>
          <w:szCs w:val="24"/>
        </w:rPr>
        <w:t xml:space="preserve">meningkatkan semangat belajarnya </w:t>
      </w:r>
      <w:r w:rsidRPr="003B6A2B">
        <w:rPr>
          <w:rFonts w:ascii="Palatino Linotype" w:hAnsi="Palatino Linotype"/>
          <w:sz w:val="24"/>
          <w:szCs w:val="24"/>
        </w:rPr>
        <w:t xml:space="preserve">walaupun pembelajaran dilakukan secara </w:t>
      </w:r>
      <w:r w:rsidRPr="003B6A2B">
        <w:rPr>
          <w:rFonts w:ascii="Palatino Linotype" w:hAnsi="Palatino Linotype"/>
          <w:i/>
          <w:iCs/>
          <w:sz w:val="24"/>
          <w:szCs w:val="24"/>
        </w:rPr>
        <w:t>online</w:t>
      </w:r>
      <w:r w:rsidRPr="003B6A2B">
        <w:rPr>
          <w:rFonts w:ascii="Palatino Linotype" w:hAnsi="Palatino Linotype"/>
          <w:sz w:val="24"/>
          <w:szCs w:val="24"/>
        </w:rPr>
        <w:t>.</w:t>
      </w:r>
    </w:p>
    <w:p w14:paraId="4761E1AB" w14:textId="77777777" w:rsidR="005A5E00" w:rsidRPr="003B6A2B" w:rsidRDefault="005A5E00" w:rsidP="005A5E00">
      <w:pPr>
        <w:tabs>
          <w:tab w:val="left" w:pos="4725"/>
        </w:tabs>
        <w:jc w:val="both"/>
        <w:rPr>
          <w:rFonts w:ascii="Palatino Linotype" w:hAnsi="Palatino Linotype"/>
          <w:b/>
          <w:sz w:val="24"/>
          <w:szCs w:val="24"/>
          <w:lang w:val="en-GB"/>
        </w:rPr>
      </w:pPr>
      <w:r w:rsidRPr="003B6A2B">
        <w:rPr>
          <w:rFonts w:ascii="Palatino Linotype" w:hAnsi="Palatino Linotype"/>
          <w:b/>
          <w:sz w:val="24"/>
          <w:szCs w:val="24"/>
          <w:lang w:val="en-GB"/>
        </w:rPr>
        <w:tab/>
      </w:r>
    </w:p>
    <w:p w14:paraId="111B407B" w14:textId="76D62225" w:rsidR="00221543" w:rsidRPr="003B6A2B" w:rsidRDefault="0084449F" w:rsidP="00221543">
      <w:pPr>
        <w:jc w:val="both"/>
        <w:rPr>
          <w:rFonts w:ascii="Palatino Linotype" w:hAnsi="Palatino Linotype"/>
          <w:b/>
          <w:sz w:val="24"/>
          <w:szCs w:val="24"/>
          <w:lang w:val="id-ID"/>
        </w:rPr>
      </w:pPr>
      <w:r w:rsidRPr="003B6A2B">
        <w:rPr>
          <w:rFonts w:ascii="Palatino Linotype" w:hAnsi="Palatino Linotype"/>
          <w:b/>
          <w:sz w:val="24"/>
          <w:szCs w:val="24"/>
          <w:lang w:val="id-ID"/>
        </w:rPr>
        <w:t xml:space="preserve">Daftar Pustaka </w:t>
      </w:r>
    </w:p>
    <w:p w14:paraId="2C19D7C6" w14:textId="77777777" w:rsidR="00202FA8" w:rsidRPr="003B6A2B" w:rsidRDefault="00202FA8" w:rsidP="00C73535">
      <w:pPr>
        <w:ind w:left="709" w:hanging="709"/>
        <w:jc w:val="both"/>
        <w:rPr>
          <w:rFonts w:ascii="Palatino Linotype" w:hAnsi="Palatino Linotype"/>
          <w:sz w:val="22"/>
          <w:szCs w:val="22"/>
        </w:rPr>
      </w:pPr>
    </w:p>
    <w:p w14:paraId="30B651F7" w14:textId="77777777" w:rsidR="007A473E" w:rsidRPr="003B6A2B" w:rsidRDefault="00984735" w:rsidP="007A473E">
      <w:pPr>
        <w:ind w:left="709" w:hanging="709"/>
        <w:jc w:val="both"/>
        <w:rPr>
          <w:rFonts w:ascii="Palatino Linotype" w:hAnsi="Palatino Linotype"/>
          <w:sz w:val="24"/>
          <w:szCs w:val="24"/>
        </w:rPr>
      </w:pPr>
      <w:r w:rsidRPr="003B6A2B">
        <w:rPr>
          <w:rFonts w:ascii="Palatino Linotype" w:hAnsi="Palatino Linotype"/>
          <w:sz w:val="22"/>
          <w:szCs w:val="22"/>
        </w:rPr>
        <w:t xml:space="preserve">Abidin, Zainal., Rumansyah &amp; Arizona, Kurniawan. (2020). </w:t>
      </w:r>
      <w:r w:rsidRPr="003B6A2B">
        <w:rPr>
          <w:rFonts w:ascii="Palatino Linotype" w:hAnsi="Palatino Linotype"/>
          <w:sz w:val="24"/>
          <w:szCs w:val="24"/>
        </w:rPr>
        <w:t xml:space="preserve">Pembelajaran </w:t>
      </w:r>
      <w:r w:rsidRPr="003B6A2B">
        <w:rPr>
          <w:rFonts w:ascii="Palatino Linotype" w:hAnsi="Palatino Linotype"/>
          <w:i/>
          <w:iCs/>
          <w:sz w:val="24"/>
          <w:szCs w:val="24"/>
        </w:rPr>
        <w:t xml:space="preserve">Online </w:t>
      </w:r>
      <w:r w:rsidRPr="003B6A2B">
        <w:rPr>
          <w:rFonts w:ascii="Palatino Linotype" w:hAnsi="Palatino Linotype"/>
          <w:sz w:val="24"/>
          <w:szCs w:val="24"/>
        </w:rPr>
        <w:t xml:space="preserve">Berbasis Proyek Salah Satu Solusi Kegiatan Belajar Mengajar di Tengah Pandemi Covid-19. </w:t>
      </w:r>
      <w:r w:rsidRPr="003B6A2B">
        <w:rPr>
          <w:rFonts w:ascii="Palatino Linotype" w:hAnsi="Palatino Linotype"/>
          <w:i/>
          <w:iCs/>
          <w:sz w:val="24"/>
          <w:szCs w:val="24"/>
        </w:rPr>
        <w:t>Jurnal Ilmiah Profesi Pendidikan</w:t>
      </w:r>
      <w:r w:rsidRPr="003B6A2B">
        <w:rPr>
          <w:rFonts w:ascii="Palatino Linotype" w:hAnsi="Palatino Linotype"/>
          <w:sz w:val="24"/>
          <w:szCs w:val="24"/>
        </w:rPr>
        <w:t>. 5(1). 2620-8326.</w:t>
      </w:r>
    </w:p>
    <w:p w14:paraId="30D801B8" w14:textId="5D734E77" w:rsidR="007A473E" w:rsidRPr="003B6A2B" w:rsidRDefault="007A473E" w:rsidP="007A473E">
      <w:pPr>
        <w:ind w:left="709" w:hanging="709"/>
        <w:jc w:val="both"/>
        <w:rPr>
          <w:rFonts w:ascii="Palatino Linotype" w:hAnsi="Palatino Linotype"/>
          <w:sz w:val="24"/>
          <w:szCs w:val="24"/>
        </w:rPr>
      </w:pPr>
      <w:r w:rsidRPr="003B6A2B">
        <w:rPr>
          <w:rFonts w:ascii="Palatino Linotype" w:eastAsia="Times New Roman" w:hAnsi="Palatino Linotype" w:cs="Arial"/>
          <w:sz w:val="24"/>
          <w:szCs w:val="24"/>
          <w:lang w:val="en-ID" w:eastAsia="en-ID"/>
        </w:rPr>
        <w:t xml:space="preserve">Barhoumi, C. (2015). The Effectiveness of WhatsApp Mobile Learning Activities Guided by Activty Theory on Students’Knowldege Management. </w:t>
      </w:r>
      <w:r w:rsidRPr="003B6A2B">
        <w:rPr>
          <w:rFonts w:ascii="Palatino Linotype" w:eastAsia="Times New Roman" w:hAnsi="Palatino Linotype" w:cs="Arial"/>
          <w:i/>
          <w:iCs/>
          <w:sz w:val="24"/>
          <w:szCs w:val="24"/>
          <w:lang w:val="en-ID" w:eastAsia="en-ID"/>
        </w:rPr>
        <w:t>Contemporary Educational Technology</w:t>
      </w:r>
      <w:r w:rsidRPr="003B6A2B">
        <w:rPr>
          <w:rFonts w:ascii="Palatino Linotype" w:eastAsia="Times New Roman" w:hAnsi="Palatino Linotype" w:cs="Arial"/>
          <w:sz w:val="24"/>
          <w:szCs w:val="24"/>
          <w:lang w:val="en-ID" w:eastAsia="en-ID"/>
        </w:rPr>
        <w:t>, 6(3), 221–238.</w:t>
      </w:r>
    </w:p>
    <w:p w14:paraId="37CE543E" w14:textId="72C27944" w:rsidR="00984735" w:rsidRPr="003B6A2B" w:rsidRDefault="00984735" w:rsidP="00C73535">
      <w:pPr>
        <w:ind w:left="709" w:hanging="709"/>
        <w:jc w:val="both"/>
        <w:rPr>
          <w:rFonts w:ascii="Palatino Linotype" w:hAnsi="Palatino Linotype"/>
          <w:sz w:val="24"/>
          <w:szCs w:val="24"/>
        </w:rPr>
      </w:pPr>
      <w:r w:rsidRPr="003B6A2B">
        <w:rPr>
          <w:rFonts w:ascii="Palatino Linotype" w:hAnsi="Palatino Linotype"/>
          <w:sz w:val="24"/>
          <w:szCs w:val="24"/>
        </w:rPr>
        <w:t>Dewi, Dewa Ayu DesintaRatna., Bektiarso</w:t>
      </w:r>
      <w:r w:rsidR="00124147" w:rsidRPr="003B6A2B">
        <w:rPr>
          <w:rFonts w:ascii="Palatino Linotype" w:hAnsi="Palatino Linotype"/>
          <w:sz w:val="24"/>
          <w:szCs w:val="24"/>
        </w:rPr>
        <w:t xml:space="preserve">, Singgih &amp; Subiki. (2017). Pengaruh Model Pembelajaran </w:t>
      </w:r>
      <w:r w:rsidR="00124147" w:rsidRPr="003B6A2B">
        <w:rPr>
          <w:rFonts w:ascii="Palatino Linotype" w:hAnsi="Palatino Linotype"/>
          <w:i/>
          <w:iCs/>
          <w:sz w:val="24"/>
          <w:szCs w:val="24"/>
        </w:rPr>
        <w:t xml:space="preserve">Problem Based Instruction </w:t>
      </w:r>
      <w:r w:rsidR="00124147" w:rsidRPr="003B6A2B">
        <w:rPr>
          <w:rFonts w:ascii="Palatino Linotype" w:hAnsi="Palatino Linotype"/>
          <w:sz w:val="24"/>
          <w:szCs w:val="24"/>
        </w:rPr>
        <w:t xml:space="preserve">disertai Metode </w:t>
      </w:r>
      <w:r w:rsidR="00124147" w:rsidRPr="003B6A2B">
        <w:rPr>
          <w:rFonts w:ascii="Palatino Linotype" w:hAnsi="Palatino Linotype"/>
          <w:i/>
          <w:iCs/>
          <w:sz w:val="24"/>
          <w:szCs w:val="24"/>
        </w:rPr>
        <w:t xml:space="preserve">Pictorial Riddle </w:t>
      </w:r>
      <w:r w:rsidR="00124147" w:rsidRPr="003B6A2B">
        <w:rPr>
          <w:rFonts w:ascii="Palatino Linotype" w:hAnsi="Palatino Linotype"/>
          <w:sz w:val="24"/>
          <w:szCs w:val="24"/>
        </w:rPr>
        <w:t xml:space="preserve">terhadap Hasil Belajar dan Kemampuan Berpikir Kritis Siswa Pada Mata Pelajaran Fisika di SMA. </w:t>
      </w:r>
      <w:r w:rsidR="00124147" w:rsidRPr="003B6A2B">
        <w:rPr>
          <w:rFonts w:ascii="Palatino Linotype" w:hAnsi="Palatino Linotype"/>
          <w:i/>
          <w:iCs/>
          <w:sz w:val="24"/>
          <w:szCs w:val="24"/>
        </w:rPr>
        <w:t>Jurnal Pembelajaran Fisika</w:t>
      </w:r>
      <w:r w:rsidR="00124147" w:rsidRPr="003B6A2B">
        <w:rPr>
          <w:rFonts w:ascii="Palatino Linotype" w:hAnsi="Palatino Linotype"/>
          <w:sz w:val="24"/>
          <w:szCs w:val="24"/>
        </w:rPr>
        <w:t xml:space="preserve">. 6(1). 48-55. </w:t>
      </w:r>
    </w:p>
    <w:p w14:paraId="5EE948D2" w14:textId="4DA33B61" w:rsidR="00202FA8" w:rsidRPr="003B6A2B" w:rsidRDefault="00202FA8" w:rsidP="00C73535">
      <w:pPr>
        <w:ind w:left="709" w:hanging="709"/>
        <w:jc w:val="both"/>
        <w:rPr>
          <w:sz w:val="24"/>
          <w:szCs w:val="24"/>
        </w:rPr>
      </w:pPr>
      <w:r w:rsidRPr="003B6A2B">
        <w:rPr>
          <w:rFonts w:ascii="Palatino Linotype" w:hAnsi="Palatino Linotype"/>
          <w:sz w:val="22"/>
          <w:szCs w:val="22"/>
        </w:rPr>
        <w:t xml:space="preserve">Dewi, Wahyu Aji Fatma. (2020). </w:t>
      </w:r>
      <w:r w:rsidRPr="003B6A2B">
        <w:rPr>
          <w:sz w:val="24"/>
          <w:szCs w:val="24"/>
        </w:rPr>
        <w:t>Dampak Covid-19 terhadap Implementasi Pembelajaran Daring di</w:t>
      </w:r>
      <w:r w:rsidRPr="003B6A2B">
        <w:t xml:space="preserve"> </w:t>
      </w:r>
      <w:r w:rsidRPr="003B6A2B">
        <w:rPr>
          <w:sz w:val="24"/>
          <w:szCs w:val="24"/>
        </w:rPr>
        <w:t xml:space="preserve">Sekolah Dasar. </w:t>
      </w:r>
      <w:r w:rsidRPr="003B6A2B">
        <w:rPr>
          <w:i/>
          <w:iCs/>
          <w:sz w:val="24"/>
          <w:szCs w:val="24"/>
        </w:rPr>
        <w:t>Jurnal Ilmu Pendidikan</w:t>
      </w:r>
      <w:r w:rsidRPr="003B6A2B">
        <w:rPr>
          <w:sz w:val="24"/>
          <w:szCs w:val="24"/>
        </w:rPr>
        <w:t>, 2(1). 55-61.</w:t>
      </w:r>
    </w:p>
    <w:p w14:paraId="0A29D2D5" w14:textId="0908A0C7" w:rsidR="00D20CE8" w:rsidRPr="003B6A2B" w:rsidRDefault="003D6402" w:rsidP="00C73535">
      <w:pPr>
        <w:ind w:left="709" w:hanging="709"/>
        <w:jc w:val="both"/>
        <w:rPr>
          <w:sz w:val="24"/>
          <w:szCs w:val="24"/>
        </w:rPr>
      </w:pPr>
      <w:r w:rsidRPr="003B6A2B">
        <w:rPr>
          <w:sz w:val="24"/>
          <w:szCs w:val="24"/>
        </w:rPr>
        <w:t xml:space="preserve">Hutomo, Singgih. (2018). </w:t>
      </w:r>
      <w:r w:rsidRPr="003B6A2B">
        <w:rPr>
          <w:rFonts w:ascii="Palatino Linotype" w:hAnsi="Palatino Linotype"/>
          <w:sz w:val="24"/>
          <w:szCs w:val="24"/>
        </w:rPr>
        <w:t xml:space="preserve">Pengembangan Media Belajar Mandiri Berbasis Aplikasi Whatsapp untuk Meningkatkan Motivasi dan Hasil Belajar Fisika Kelas XI SMA N 1 Purwokerto. </w:t>
      </w:r>
      <w:r w:rsidRPr="003B6A2B">
        <w:rPr>
          <w:rFonts w:ascii="Palatino Linotype" w:hAnsi="Palatino Linotype"/>
          <w:i/>
          <w:iCs/>
          <w:sz w:val="24"/>
          <w:szCs w:val="24"/>
        </w:rPr>
        <w:t>Jurnal Pendidikan Fisika</w:t>
      </w:r>
      <w:r w:rsidRPr="003B6A2B">
        <w:rPr>
          <w:rFonts w:ascii="Palatino Linotype" w:hAnsi="Palatino Linotype"/>
          <w:sz w:val="24"/>
          <w:szCs w:val="24"/>
        </w:rPr>
        <w:t>. 7(1). 29-38.</w:t>
      </w:r>
    </w:p>
    <w:p w14:paraId="13315091" w14:textId="4C52D412" w:rsidR="00926E8A" w:rsidRPr="003B6A2B" w:rsidRDefault="00926E8A" w:rsidP="00C73535">
      <w:pPr>
        <w:ind w:left="709" w:hanging="709"/>
        <w:jc w:val="both"/>
        <w:rPr>
          <w:rFonts w:ascii="Palatino Linotype" w:hAnsi="Palatino Linotype"/>
          <w:sz w:val="22"/>
          <w:szCs w:val="22"/>
        </w:rPr>
      </w:pPr>
      <w:r w:rsidRPr="003B6A2B">
        <w:rPr>
          <w:sz w:val="24"/>
          <w:szCs w:val="24"/>
        </w:rPr>
        <w:t>Latifa, Arini., Bektiarso, Singgih &amp; Supriadi, Bambang. (2015). Model Pembelajaran PBI (</w:t>
      </w:r>
      <w:r w:rsidRPr="003B6A2B">
        <w:rPr>
          <w:i/>
          <w:iCs/>
          <w:sz w:val="24"/>
          <w:szCs w:val="24"/>
        </w:rPr>
        <w:t>Problem Based Instruction)</w:t>
      </w:r>
      <w:r w:rsidRPr="003B6A2B">
        <w:rPr>
          <w:sz w:val="24"/>
          <w:szCs w:val="24"/>
        </w:rPr>
        <w:t xml:space="preserve"> Disertai Vidio Demonstrasi Fiska pada Pembelajaran Fisika SMA. </w:t>
      </w:r>
      <w:r w:rsidRPr="003B6A2B">
        <w:rPr>
          <w:i/>
          <w:iCs/>
          <w:sz w:val="24"/>
          <w:szCs w:val="24"/>
        </w:rPr>
        <w:t>Jurnal Pembelajaran Fisika</w:t>
      </w:r>
      <w:r w:rsidRPr="003B6A2B">
        <w:rPr>
          <w:sz w:val="24"/>
          <w:szCs w:val="24"/>
        </w:rPr>
        <w:t>. 4(3). 230-235.</w:t>
      </w:r>
    </w:p>
    <w:p w14:paraId="61B3AD09" w14:textId="19C7EA60" w:rsidR="00202FA8" w:rsidRPr="003B6A2B" w:rsidRDefault="00202FA8" w:rsidP="00C73535">
      <w:pPr>
        <w:ind w:left="709" w:hanging="709"/>
        <w:jc w:val="both"/>
        <w:rPr>
          <w:rFonts w:ascii="Palatino Linotype" w:hAnsi="Palatino Linotype"/>
          <w:sz w:val="22"/>
          <w:szCs w:val="22"/>
        </w:rPr>
      </w:pPr>
      <w:r w:rsidRPr="003B6A2B">
        <w:rPr>
          <w:rFonts w:ascii="Palatino Linotype" w:hAnsi="Palatino Linotype"/>
          <w:sz w:val="22"/>
          <w:szCs w:val="22"/>
        </w:rPr>
        <w:lastRenderedPageBreak/>
        <w:t>Menteri Pendidikan. (2020). Surat Edaran Nomor 3 Tahun 2020 Tentang Pelaksanaan Pendidikan dalam Masa Darurat CoronaVirus (COVID-19).</w:t>
      </w:r>
    </w:p>
    <w:p w14:paraId="35AB299B" w14:textId="77777777" w:rsidR="002F42E0" w:rsidRPr="003B6A2B" w:rsidRDefault="00202FA8" w:rsidP="002F42E0">
      <w:pPr>
        <w:ind w:left="709" w:hanging="709"/>
        <w:jc w:val="both"/>
        <w:rPr>
          <w:rFonts w:ascii="Palatino Linotype" w:hAnsi="Palatino Linotype"/>
          <w:sz w:val="24"/>
          <w:szCs w:val="24"/>
        </w:rPr>
      </w:pPr>
      <w:r w:rsidRPr="003B6A2B">
        <w:rPr>
          <w:rFonts w:ascii="Palatino Linotype" w:hAnsi="Palatino Linotype"/>
          <w:sz w:val="22"/>
          <w:szCs w:val="22"/>
        </w:rPr>
        <w:t xml:space="preserve">Muah, Tri. (2016). </w:t>
      </w:r>
      <w:r w:rsidRPr="003B6A2B">
        <w:rPr>
          <w:rFonts w:ascii="Palatino Linotype" w:hAnsi="Palatino Linotype"/>
          <w:sz w:val="24"/>
          <w:szCs w:val="24"/>
        </w:rPr>
        <w:t xml:space="preserve">Penggunaan Model Pembelajaran </w:t>
      </w:r>
      <w:r w:rsidRPr="003B6A2B">
        <w:rPr>
          <w:rFonts w:ascii="Palatino Linotype" w:hAnsi="Palatino Linotype"/>
          <w:i/>
          <w:iCs/>
          <w:sz w:val="24"/>
          <w:szCs w:val="24"/>
        </w:rPr>
        <w:t xml:space="preserve">Problem Based Instruction </w:t>
      </w:r>
      <w:r w:rsidRPr="003B6A2B">
        <w:rPr>
          <w:rFonts w:ascii="Palatino Linotype" w:hAnsi="Palatino Linotype"/>
          <w:sz w:val="24"/>
          <w:szCs w:val="24"/>
        </w:rPr>
        <w:t>(PBI)</w:t>
      </w:r>
      <w:r w:rsidRPr="003B6A2B">
        <w:rPr>
          <w:rFonts w:ascii="Palatino Linotype" w:hAnsi="Palatino Linotype"/>
          <w:i/>
          <w:iCs/>
          <w:sz w:val="24"/>
          <w:szCs w:val="24"/>
        </w:rPr>
        <w:t xml:space="preserve"> </w:t>
      </w:r>
      <w:r w:rsidRPr="003B6A2B">
        <w:rPr>
          <w:rFonts w:ascii="Palatino Linotype" w:hAnsi="Palatino Linotype"/>
          <w:sz w:val="24"/>
          <w:szCs w:val="24"/>
        </w:rPr>
        <w:t xml:space="preserve">untuk Meningkatkan Keaktifan dan Hasil Belajar Matematika Siswa Kelas 9b Semester Gasal Tahun Pelajaran 2014/2015 SMP Negeri 2 Tuntang – Semarang. </w:t>
      </w:r>
      <w:r w:rsidRPr="003B6A2B">
        <w:rPr>
          <w:rFonts w:ascii="Palatino Linotype" w:hAnsi="Palatino Linotype"/>
          <w:i/>
          <w:iCs/>
          <w:sz w:val="24"/>
          <w:szCs w:val="24"/>
        </w:rPr>
        <w:t>Scholar</w:t>
      </w:r>
      <w:r w:rsidR="00984735" w:rsidRPr="003B6A2B">
        <w:rPr>
          <w:rFonts w:ascii="Palatino Linotype" w:hAnsi="Palatino Linotype"/>
          <w:i/>
          <w:iCs/>
          <w:sz w:val="24"/>
          <w:szCs w:val="24"/>
        </w:rPr>
        <w:t>ia</w:t>
      </w:r>
      <w:r w:rsidR="00984735" w:rsidRPr="003B6A2B">
        <w:rPr>
          <w:rFonts w:ascii="Palatino Linotype" w:hAnsi="Palatino Linotype"/>
          <w:sz w:val="24"/>
          <w:szCs w:val="24"/>
        </w:rPr>
        <w:t>, 6(1). 41-53.</w:t>
      </w:r>
    </w:p>
    <w:p w14:paraId="2F041C31" w14:textId="1D839137" w:rsidR="002F42E0" w:rsidRPr="003B6A2B" w:rsidRDefault="002F42E0" w:rsidP="002F42E0">
      <w:pPr>
        <w:ind w:left="709" w:hanging="709"/>
        <w:jc w:val="both"/>
        <w:rPr>
          <w:rFonts w:ascii="Palatino Linotype" w:hAnsi="Palatino Linotype"/>
          <w:sz w:val="24"/>
          <w:szCs w:val="24"/>
        </w:rPr>
      </w:pPr>
      <w:r w:rsidRPr="003B6A2B">
        <w:rPr>
          <w:rFonts w:ascii="Palatino Linotype" w:hAnsi="Palatino Linotype"/>
          <w:sz w:val="24"/>
          <w:szCs w:val="24"/>
        </w:rPr>
        <w:t xml:space="preserve">Mustamiroh, Rizkiyatul., et al. (2019). </w:t>
      </w:r>
      <w:r w:rsidRPr="003B6A2B">
        <w:rPr>
          <w:rFonts w:ascii="Palatino Linotype" w:eastAsia="Times New Roman" w:hAnsi="Palatino Linotype" w:cs="Arial"/>
          <w:sz w:val="24"/>
          <w:szCs w:val="24"/>
          <w:lang w:val="en-ID" w:eastAsia="en-ID"/>
        </w:rPr>
        <w:t xml:space="preserve">Penerapan Model Pembelajaran </w:t>
      </w:r>
      <w:r w:rsidRPr="003B6A2B">
        <w:rPr>
          <w:rFonts w:ascii="Palatino Linotype" w:eastAsia="Times New Roman" w:hAnsi="Palatino Linotype" w:cs="Arial"/>
          <w:i/>
          <w:iCs/>
          <w:sz w:val="24"/>
          <w:szCs w:val="24"/>
          <w:lang w:val="en-ID" w:eastAsia="en-ID"/>
        </w:rPr>
        <w:t>Problem Based Instruction</w:t>
      </w:r>
      <w:r w:rsidRPr="003B6A2B">
        <w:rPr>
          <w:rFonts w:ascii="Palatino Linotype" w:eastAsia="Times New Roman" w:hAnsi="Palatino Linotype" w:cs="Arial"/>
          <w:sz w:val="24"/>
          <w:szCs w:val="24"/>
          <w:lang w:val="en-ID" w:eastAsia="en-ID"/>
        </w:rPr>
        <w:t xml:space="preserve"> (PBI) Berbasis Open Ended Terhadap Keterampilan Berpikir Kritis Siswa</w:t>
      </w:r>
      <w:r w:rsidRPr="003B6A2B">
        <w:rPr>
          <w:rFonts w:ascii="Palatino Linotype" w:hAnsi="Palatino Linotype"/>
          <w:sz w:val="24"/>
          <w:szCs w:val="24"/>
        </w:rPr>
        <w:t xml:space="preserve">. </w:t>
      </w:r>
      <w:r w:rsidRPr="003B6A2B">
        <w:rPr>
          <w:rFonts w:ascii="Palatino Linotype" w:hAnsi="Palatino Linotype"/>
          <w:i/>
          <w:iCs/>
          <w:sz w:val="24"/>
          <w:szCs w:val="24"/>
        </w:rPr>
        <w:t>Journal of Natural Science Education Research</w:t>
      </w:r>
      <w:r w:rsidRPr="003B6A2B">
        <w:rPr>
          <w:rFonts w:ascii="Palatino Linotype" w:hAnsi="Palatino Linotype"/>
          <w:sz w:val="24"/>
          <w:szCs w:val="24"/>
        </w:rPr>
        <w:t>. 1(2). 124-137.</w:t>
      </w:r>
    </w:p>
    <w:p w14:paraId="0FE8EEDD" w14:textId="07A9C274" w:rsidR="00C73535" w:rsidRPr="003B6A2B" w:rsidRDefault="00C73535" w:rsidP="00C73535">
      <w:pPr>
        <w:ind w:left="709" w:hanging="709"/>
        <w:jc w:val="both"/>
        <w:rPr>
          <w:rFonts w:ascii="Palatino Linotype" w:hAnsi="Palatino Linotype"/>
          <w:sz w:val="22"/>
          <w:szCs w:val="22"/>
        </w:rPr>
      </w:pPr>
      <w:r w:rsidRPr="003B6A2B">
        <w:rPr>
          <w:rFonts w:ascii="Palatino Linotype" w:hAnsi="Palatino Linotype"/>
          <w:sz w:val="22"/>
          <w:szCs w:val="22"/>
        </w:rPr>
        <w:t xml:space="preserve">Nakayama M, Yamamoto H, &amp; S. R. (2007). The Impact of Learner Characterics on Learning Performance in Hybrid Courses among Japanese Students. </w:t>
      </w:r>
      <w:r w:rsidRPr="003B6A2B">
        <w:rPr>
          <w:rFonts w:ascii="Palatino Linotype" w:hAnsi="Palatino Linotype"/>
          <w:i/>
          <w:iCs/>
          <w:sz w:val="22"/>
          <w:szCs w:val="22"/>
        </w:rPr>
        <w:t>Elektronic Journal ELearning</w:t>
      </w:r>
      <w:r w:rsidRPr="003B6A2B">
        <w:rPr>
          <w:rFonts w:ascii="Palatino Linotype" w:hAnsi="Palatino Linotype"/>
          <w:sz w:val="22"/>
          <w:szCs w:val="22"/>
        </w:rPr>
        <w:t>. 5(3).</w:t>
      </w:r>
    </w:p>
    <w:p w14:paraId="1695A2F3" w14:textId="57985B6F" w:rsidR="00124147" w:rsidRPr="003B6A2B" w:rsidRDefault="00124147" w:rsidP="00C73535">
      <w:pPr>
        <w:ind w:left="709" w:hanging="709"/>
        <w:jc w:val="both"/>
        <w:rPr>
          <w:rFonts w:ascii="Palatino Linotype" w:hAnsi="Palatino Linotype"/>
          <w:sz w:val="24"/>
          <w:szCs w:val="24"/>
        </w:rPr>
      </w:pPr>
      <w:r w:rsidRPr="003B6A2B">
        <w:rPr>
          <w:rFonts w:ascii="Palatino Linotype" w:hAnsi="Palatino Linotype"/>
          <w:sz w:val="22"/>
          <w:szCs w:val="22"/>
        </w:rPr>
        <w:t xml:space="preserve">Naserly, Mursyid Kasmir. (2020). </w:t>
      </w:r>
      <w:r w:rsidRPr="003B6A2B">
        <w:rPr>
          <w:rFonts w:ascii="Palatino Linotype" w:hAnsi="Palatino Linotype"/>
          <w:sz w:val="24"/>
          <w:szCs w:val="24"/>
        </w:rPr>
        <w:t>Implementasi Zoom, Google Classroom, dan Whatsapp</w:t>
      </w:r>
      <w:r w:rsidRPr="003B6A2B">
        <w:rPr>
          <w:rFonts w:ascii="Palatino Linotype" w:hAnsi="Palatino Linotype"/>
        </w:rPr>
        <w:t xml:space="preserve"> </w:t>
      </w:r>
      <w:r w:rsidRPr="003B6A2B">
        <w:rPr>
          <w:rFonts w:ascii="Palatino Linotype" w:hAnsi="Palatino Linotype"/>
          <w:sz w:val="24"/>
          <w:szCs w:val="24"/>
        </w:rPr>
        <w:t>Group dalam Mendukung Pembelajaran Daring (Online)</w:t>
      </w:r>
      <w:r w:rsidRPr="003B6A2B">
        <w:rPr>
          <w:rFonts w:ascii="Palatino Linotype" w:hAnsi="Palatino Linotype"/>
        </w:rPr>
        <w:t xml:space="preserve"> </w:t>
      </w:r>
      <w:r w:rsidRPr="003B6A2B">
        <w:rPr>
          <w:rFonts w:ascii="Palatino Linotype" w:hAnsi="Palatino Linotype"/>
          <w:sz w:val="24"/>
          <w:szCs w:val="24"/>
        </w:rPr>
        <w:t xml:space="preserve">Pada Mata Kuliah Bahasa Inggris Lanjut. </w:t>
      </w:r>
      <w:r w:rsidRPr="003B6A2B">
        <w:rPr>
          <w:rFonts w:ascii="Palatino Linotype" w:hAnsi="Palatino Linotype"/>
          <w:i/>
          <w:iCs/>
          <w:sz w:val="24"/>
          <w:szCs w:val="24"/>
        </w:rPr>
        <w:t>Jurnal Aksara Publik</w:t>
      </w:r>
      <w:r w:rsidRPr="003B6A2B">
        <w:rPr>
          <w:rFonts w:ascii="Palatino Linotype" w:hAnsi="Palatino Linotype"/>
          <w:sz w:val="24"/>
          <w:szCs w:val="24"/>
        </w:rPr>
        <w:t>. 4(2). 155-165.</w:t>
      </w:r>
    </w:p>
    <w:p w14:paraId="0AF886D2" w14:textId="3132F2DE" w:rsidR="00124147" w:rsidRPr="003B6A2B" w:rsidRDefault="00124147" w:rsidP="00C73535">
      <w:pPr>
        <w:ind w:left="709" w:hanging="709"/>
        <w:jc w:val="both"/>
        <w:rPr>
          <w:rFonts w:ascii="Palatino Linotype" w:hAnsi="Palatino Linotype"/>
          <w:sz w:val="24"/>
          <w:szCs w:val="24"/>
        </w:rPr>
      </w:pPr>
      <w:r w:rsidRPr="003B6A2B">
        <w:rPr>
          <w:rFonts w:ascii="Palatino Linotype" w:hAnsi="Palatino Linotype"/>
          <w:sz w:val="24"/>
          <w:szCs w:val="24"/>
        </w:rPr>
        <w:t xml:space="preserve">Prajana Andika. (2017). Pemanfaatan Aplikasi Whatsapp dalam Media Pembelajaran di UIN Ar-Raniry Banda Aceh. </w:t>
      </w:r>
      <w:r w:rsidRPr="003B6A2B">
        <w:rPr>
          <w:rFonts w:ascii="Palatino Linotype" w:hAnsi="Palatino Linotype"/>
          <w:i/>
          <w:iCs/>
          <w:sz w:val="24"/>
          <w:szCs w:val="24"/>
        </w:rPr>
        <w:t>Jurnal Pendidikan Teknologi Informasi</w:t>
      </w:r>
      <w:r w:rsidRPr="003B6A2B">
        <w:rPr>
          <w:rFonts w:ascii="Palatino Linotype" w:hAnsi="Palatino Linotype"/>
          <w:sz w:val="24"/>
          <w:szCs w:val="24"/>
        </w:rPr>
        <w:t>. 1(2). 122-133.</w:t>
      </w:r>
    </w:p>
    <w:p w14:paraId="0A9BFCF4" w14:textId="462CAF5D" w:rsidR="008A3C9E" w:rsidRPr="003B6A2B" w:rsidRDefault="008A3C9E" w:rsidP="00C73535">
      <w:pPr>
        <w:ind w:left="709" w:hanging="709"/>
        <w:jc w:val="both"/>
        <w:rPr>
          <w:rFonts w:ascii="Palatino Linotype" w:hAnsi="Palatino Linotype"/>
          <w:sz w:val="24"/>
          <w:szCs w:val="24"/>
        </w:rPr>
      </w:pPr>
      <w:r w:rsidRPr="003B6A2B">
        <w:rPr>
          <w:rFonts w:ascii="Palatino Linotype" w:hAnsi="Palatino Linotype"/>
          <w:sz w:val="24"/>
          <w:szCs w:val="24"/>
        </w:rPr>
        <w:t xml:space="preserve">Pustikayasa, I Made. Grup Whatsapp sebagai Media Pembelajaran. </w:t>
      </w:r>
      <w:r w:rsidRPr="003B6A2B">
        <w:rPr>
          <w:rFonts w:ascii="Palatino Linotype" w:hAnsi="Palatino Linotype"/>
          <w:i/>
          <w:iCs/>
          <w:sz w:val="24"/>
          <w:szCs w:val="24"/>
        </w:rPr>
        <w:t>Jurnal Ilmiah Pendidikan, Agama, dan Kebudayaan Hindu</w:t>
      </w:r>
      <w:r w:rsidRPr="003B6A2B">
        <w:rPr>
          <w:rFonts w:ascii="Palatino Linotype" w:hAnsi="Palatino Linotype"/>
          <w:sz w:val="24"/>
          <w:szCs w:val="24"/>
        </w:rPr>
        <w:t>. 10(2). 53-62.</w:t>
      </w:r>
    </w:p>
    <w:p w14:paraId="58B11ECD" w14:textId="4CA9D12F" w:rsidR="00124147" w:rsidRPr="003B6A2B" w:rsidRDefault="00124147" w:rsidP="00C73535">
      <w:pPr>
        <w:ind w:left="709" w:hanging="709"/>
        <w:jc w:val="both"/>
        <w:rPr>
          <w:rFonts w:ascii="Palatino Linotype" w:hAnsi="Palatino Linotype"/>
          <w:sz w:val="24"/>
          <w:szCs w:val="24"/>
        </w:rPr>
      </w:pPr>
      <w:r w:rsidRPr="003B6A2B">
        <w:rPr>
          <w:rFonts w:ascii="Palatino Linotype" w:hAnsi="Palatino Linotype"/>
          <w:sz w:val="24"/>
          <w:szCs w:val="24"/>
        </w:rPr>
        <w:t xml:space="preserve">Rachmat, Agung &amp; Krisnandi, Iwan. </w:t>
      </w:r>
      <w:r w:rsidR="00B77277" w:rsidRPr="003B6A2B">
        <w:rPr>
          <w:rFonts w:ascii="Palatino Linotype" w:hAnsi="Palatino Linotype"/>
          <w:sz w:val="24"/>
          <w:szCs w:val="24"/>
        </w:rPr>
        <w:t xml:space="preserve">(2020). Analisis Efektifitas Pembelajaran Daring </w:t>
      </w:r>
      <w:r w:rsidR="00B77277" w:rsidRPr="003B6A2B">
        <w:rPr>
          <w:rFonts w:ascii="Palatino Linotype" w:hAnsi="Palatino Linotype"/>
          <w:i/>
          <w:iCs/>
          <w:sz w:val="24"/>
          <w:szCs w:val="24"/>
        </w:rPr>
        <w:t xml:space="preserve">(Online) </w:t>
      </w:r>
      <w:r w:rsidR="00B77277" w:rsidRPr="003B6A2B">
        <w:rPr>
          <w:rFonts w:ascii="Palatino Linotype" w:hAnsi="Palatino Linotype"/>
          <w:sz w:val="24"/>
          <w:szCs w:val="24"/>
        </w:rPr>
        <w:t>untuk Siswa SMK Negeri 8 Kota Tangerang pada Saat Pandemi Covid 19.</w:t>
      </w:r>
    </w:p>
    <w:p w14:paraId="29CAD1EA" w14:textId="63DB0A28" w:rsidR="001161F2" w:rsidRPr="003B6A2B" w:rsidRDefault="001161F2" w:rsidP="00C73535">
      <w:pPr>
        <w:ind w:left="709" w:hanging="709"/>
        <w:jc w:val="both"/>
        <w:rPr>
          <w:rFonts w:ascii="Palatino Linotype" w:hAnsi="Palatino Linotype"/>
          <w:sz w:val="24"/>
          <w:szCs w:val="24"/>
          <w:lang w:val="en-GB"/>
        </w:rPr>
      </w:pPr>
      <w:r w:rsidRPr="003B6A2B">
        <w:rPr>
          <w:rFonts w:ascii="Palatino Linotype" w:hAnsi="Palatino Linotype"/>
          <w:sz w:val="24"/>
          <w:szCs w:val="24"/>
        </w:rPr>
        <w:t>Yensy, Nurul Astuti. (</w:t>
      </w:r>
      <w:r w:rsidR="00ED6110" w:rsidRPr="003B6A2B">
        <w:rPr>
          <w:rFonts w:ascii="Palatino Linotype" w:hAnsi="Palatino Linotype"/>
          <w:sz w:val="24"/>
          <w:szCs w:val="24"/>
        </w:rPr>
        <w:t xml:space="preserve">2020). Efektifitas Pembelajaran Statistika Matematika melalui Media </w:t>
      </w:r>
      <w:r w:rsidR="00ED6110" w:rsidRPr="003B6A2B">
        <w:rPr>
          <w:rFonts w:ascii="Palatino Linotype" w:hAnsi="Palatino Linotype"/>
          <w:i/>
          <w:iCs/>
          <w:sz w:val="24"/>
          <w:szCs w:val="24"/>
        </w:rPr>
        <w:t xml:space="preserve">Whatsapp Group </w:t>
      </w:r>
      <w:r w:rsidR="00ED6110" w:rsidRPr="003B6A2B">
        <w:rPr>
          <w:rFonts w:ascii="Palatino Linotype" w:hAnsi="Palatino Linotype"/>
          <w:sz w:val="24"/>
          <w:szCs w:val="24"/>
        </w:rPr>
        <w:t xml:space="preserve">Ditinjau dari Hasil Belajar Mahasiswa. </w:t>
      </w:r>
      <w:r w:rsidR="00ED6110" w:rsidRPr="003B6A2B">
        <w:rPr>
          <w:rFonts w:ascii="Palatino Linotype" w:hAnsi="Palatino Linotype"/>
          <w:i/>
          <w:iCs/>
          <w:sz w:val="24"/>
          <w:szCs w:val="24"/>
        </w:rPr>
        <w:t>Jurnal Pendidikan Matematika Raflesia</w:t>
      </w:r>
      <w:r w:rsidR="00ED6110" w:rsidRPr="003B6A2B">
        <w:rPr>
          <w:rFonts w:ascii="Palatino Linotype" w:hAnsi="Palatino Linotype"/>
          <w:sz w:val="24"/>
          <w:szCs w:val="24"/>
        </w:rPr>
        <w:t>. 5(2). 65-74.</w:t>
      </w:r>
    </w:p>
    <w:p w14:paraId="351680CD" w14:textId="77777777" w:rsidR="00896E4F" w:rsidRPr="003B6A2B" w:rsidRDefault="00896E4F" w:rsidP="005B185A">
      <w:pPr>
        <w:pStyle w:val="NormalWeb"/>
        <w:tabs>
          <w:tab w:val="left" w:pos="426"/>
        </w:tabs>
        <w:spacing w:before="0" w:beforeAutospacing="0" w:after="0" w:afterAutospacing="0"/>
        <w:ind w:left="426" w:hanging="426"/>
        <w:contextualSpacing/>
        <w:jc w:val="both"/>
        <w:rPr>
          <w:rFonts w:ascii="Palatino Linotype" w:hAnsi="Palatino Linotype"/>
          <w:b/>
          <w:bCs/>
          <w:iCs/>
          <w:lang w:val="en-GB"/>
        </w:rPr>
      </w:pPr>
    </w:p>
    <w:sectPr w:rsidR="00896E4F" w:rsidRPr="003B6A2B" w:rsidSect="009F7658">
      <w:headerReference w:type="even" r:id="rId20"/>
      <w:headerReference w:type="default" r:id="rId21"/>
      <w:footerReference w:type="even" r:id="rId22"/>
      <w:footerReference w:type="default" r:id="rId23"/>
      <w:headerReference w:type="first" r:id="rId24"/>
      <w:footerReference w:type="first" r:id="rId25"/>
      <w:pgSz w:w="11906" w:h="16838" w:code="9"/>
      <w:pgMar w:top="1701" w:right="1416"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1B379" w14:textId="77777777" w:rsidR="0082557C" w:rsidRDefault="0082557C" w:rsidP="001352DF">
      <w:r>
        <w:separator/>
      </w:r>
    </w:p>
  </w:endnote>
  <w:endnote w:type="continuationSeparator" w:id="0">
    <w:p w14:paraId="7A165B1F" w14:textId="77777777" w:rsidR="0082557C" w:rsidRDefault="0082557C" w:rsidP="0013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Lohit Hindi">
    <w:altName w:val="MS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22227" w14:textId="77777777" w:rsidR="000356A1" w:rsidRPr="00B26811" w:rsidRDefault="000356A1" w:rsidP="003000A3">
    <w:pPr>
      <w:pStyle w:val="Footer"/>
      <w:jc w:val="left"/>
      <w:rPr>
        <w:i/>
      </w:rPr>
    </w:pPr>
    <w:r w:rsidRPr="00B26811">
      <w:rPr>
        <w:i/>
      </w:rPr>
      <w:t>© 2019 JNPM (Jurnal Nasional Pendidikan Matematika)</w:t>
    </w:r>
  </w:p>
  <w:p w14:paraId="2D65014B" w14:textId="77777777" w:rsidR="000356A1" w:rsidRPr="00B26811" w:rsidRDefault="000356A1" w:rsidP="003000A3">
    <w:pPr>
      <w:pStyle w:val="Header"/>
      <w:tabs>
        <w:tab w:val="clear" w:pos="4680"/>
        <w:tab w:val="clear" w:pos="9360"/>
        <w:tab w:val="center" w:pos="5812"/>
      </w:tabs>
      <w:rPr>
        <w:i/>
        <w:sz w:val="20"/>
        <w:szCs w:val="20"/>
      </w:rPr>
    </w:pPr>
    <w:r w:rsidRPr="00B26811">
      <w:rPr>
        <w:i/>
        <w:color w:val="111111"/>
        <w:sz w:val="20"/>
        <w:szCs w:val="20"/>
        <w:shd w:val="clear" w:color="auto" w:fill="FFFFFF"/>
      </w:rPr>
      <w:t>p-ISSN 2549-</w:t>
    </w:r>
    <w:proofErr w:type="gramStart"/>
    <w:r w:rsidRPr="00B26811">
      <w:rPr>
        <w:i/>
        <w:color w:val="111111"/>
        <w:sz w:val="20"/>
        <w:szCs w:val="20"/>
        <w:shd w:val="clear" w:color="auto" w:fill="FFFFFF"/>
      </w:rPr>
      <w:t xml:space="preserve">8495, </w:t>
    </w:r>
    <w:r w:rsidRPr="00B26811">
      <w:rPr>
        <w:i/>
        <w:sz w:val="20"/>
        <w:szCs w:val="20"/>
      </w:rPr>
      <w:t xml:space="preserve"> e</w:t>
    </w:r>
    <w:proofErr w:type="gramEnd"/>
    <w:r w:rsidRPr="00B26811">
      <w:rPr>
        <w:i/>
        <w:sz w:val="20"/>
        <w:szCs w:val="20"/>
      </w:rPr>
      <w:t>-ISSN 2549-4937</w:t>
    </w:r>
  </w:p>
  <w:p w14:paraId="16EF6CE5" w14:textId="77777777" w:rsidR="000356A1" w:rsidRDefault="00035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D3AA5" w14:textId="77777777" w:rsidR="000356A1" w:rsidRDefault="000356A1" w:rsidP="00715852">
    <w:pPr>
      <w:pStyle w:val="Footer"/>
      <w:jc w:val="left"/>
    </w:pPr>
  </w:p>
  <w:p w14:paraId="550F9CA3" w14:textId="77777777" w:rsidR="000356A1" w:rsidRPr="00B26811" w:rsidRDefault="000356A1" w:rsidP="003000A3">
    <w:pPr>
      <w:pStyle w:val="Footer"/>
      <w:jc w:val="both"/>
      <w:rPr>
        <w:i/>
      </w:rPr>
    </w:pPr>
    <w:r w:rsidRPr="00B26811">
      <w:rPr>
        <w:i/>
      </w:rPr>
      <w:t>© 2019 JNPM (Jurnal Nasional Pendidikan Matematika)</w:t>
    </w:r>
  </w:p>
  <w:p w14:paraId="52F90B1B" w14:textId="77777777" w:rsidR="000356A1" w:rsidRPr="00B26811" w:rsidRDefault="000356A1" w:rsidP="003000A3">
    <w:pPr>
      <w:pStyle w:val="Header"/>
      <w:tabs>
        <w:tab w:val="clear" w:pos="4680"/>
        <w:tab w:val="clear" w:pos="9360"/>
        <w:tab w:val="center" w:pos="5812"/>
      </w:tabs>
      <w:rPr>
        <w:i/>
        <w:sz w:val="20"/>
        <w:szCs w:val="20"/>
      </w:rPr>
    </w:pPr>
    <w:r w:rsidRPr="00B26811">
      <w:rPr>
        <w:i/>
        <w:color w:val="111111"/>
        <w:sz w:val="20"/>
        <w:szCs w:val="20"/>
        <w:shd w:val="clear" w:color="auto" w:fill="FFFFFF"/>
      </w:rPr>
      <w:t>p-ISSN 2549-</w:t>
    </w:r>
    <w:proofErr w:type="gramStart"/>
    <w:r w:rsidRPr="00B26811">
      <w:rPr>
        <w:i/>
        <w:color w:val="111111"/>
        <w:sz w:val="20"/>
        <w:szCs w:val="20"/>
        <w:shd w:val="clear" w:color="auto" w:fill="FFFFFF"/>
      </w:rPr>
      <w:t xml:space="preserve">8495, </w:t>
    </w:r>
    <w:r w:rsidRPr="00B26811">
      <w:rPr>
        <w:i/>
        <w:sz w:val="20"/>
        <w:szCs w:val="20"/>
      </w:rPr>
      <w:t xml:space="preserve"> e</w:t>
    </w:r>
    <w:proofErr w:type="gramEnd"/>
    <w:r w:rsidRPr="00B26811">
      <w:rPr>
        <w:i/>
        <w:sz w:val="20"/>
        <w:szCs w:val="20"/>
      </w:rPr>
      <w:t>-ISSN 2549-4937</w:t>
    </w:r>
  </w:p>
  <w:p w14:paraId="372BE83F" w14:textId="77777777" w:rsidR="000356A1" w:rsidRDefault="000356A1" w:rsidP="00C10059">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60339"/>
      <w:docPartObj>
        <w:docPartGallery w:val="Page Numbers (Bottom of Page)"/>
        <w:docPartUnique/>
      </w:docPartObj>
    </w:sdtPr>
    <w:sdtEndPr>
      <w:rPr>
        <w:rFonts w:ascii="Palatino Linotype" w:hAnsi="Palatino Linotype"/>
        <w:noProof/>
      </w:rPr>
    </w:sdtEndPr>
    <w:sdtContent>
      <w:sdt>
        <w:sdtPr>
          <w:id w:val="-1174882335"/>
          <w:docPartObj>
            <w:docPartGallery w:val="Page Numbers (Bottom of Page)"/>
            <w:docPartUnique/>
          </w:docPartObj>
        </w:sdtPr>
        <w:sdtEndPr>
          <w:rPr>
            <w:noProof/>
          </w:rPr>
        </w:sdtEndPr>
        <w:sdtContent>
          <w:p w14:paraId="2D27E08D" w14:textId="77777777" w:rsidR="000356A1" w:rsidRPr="00B26811" w:rsidRDefault="000356A1" w:rsidP="003000A3">
            <w:pPr>
              <w:pStyle w:val="Footer"/>
            </w:pPr>
            <w:r>
              <w:rPr>
                <w:noProof/>
                <w:lang w:eastAsia="en-US"/>
              </w:rPr>
              <mc:AlternateContent>
                <mc:Choice Requires="wps">
                  <w:drawing>
                    <wp:anchor distT="4294967295" distB="4294967295" distL="114300" distR="114300" simplePos="0" relativeHeight="251663360" behindDoc="0" locked="0" layoutInCell="1" allowOverlap="1" wp14:anchorId="5345D575" wp14:editId="391AD5C7">
                      <wp:simplePos x="0" y="0"/>
                      <wp:positionH relativeFrom="column">
                        <wp:posOffset>-4445</wp:posOffset>
                      </wp:positionH>
                      <wp:positionV relativeFrom="paragraph">
                        <wp:posOffset>90804</wp:posOffset>
                      </wp:positionV>
                      <wp:extent cx="5187315" cy="0"/>
                      <wp:effectExtent l="0" t="19050" r="13335" b="1905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31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D45749" id="_x0000_t32" coordsize="21600,21600" o:spt="32" o:oned="t" path="m,l21600,21600e" filled="f">
                      <v:path arrowok="t" fillok="f" o:connecttype="none"/>
                      <o:lock v:ext="edit" shapetype="t"/>
                    </v:shapetype>
                    <v:shape id="AutoShape 1" o:spid="_x0000_s1026" type="#_x0000_t32" style="position:absolute;margin-left:-.35pt;margin-top:7.15pt;width:408.4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" strokeweight="2.25pt"/>
                  </w:pict>
                </mc:Fallback>
              </mc:AlternateContent>
            </w:r>
          </w:p>
          <w:p w14:paraId="6DDE5537" w14:textId="77777777" w:rsidR="000356A1" w:rsidRPr="00B26811" w:rsidRDefault="000356A1" w:rsidP="003000A3">
            <w:pPr>
              <w:pStyle w:val="Header"/>
              <w:tabs>
                <w:tab w:val="clear" w:pos="4680"/>
                <w:tab w:val="clear" w:pos="9360"/>
                <w:tab w:val="left" w:pos="5719"/>
              </w:tabs>
              <w:jc w:val="right"/>
              <w:rPr>
                <w:i/>
                <w:color w:val="111111"/>
                <w:sz w:val="20"/>
                <w:szCs w:val="20"/>
                <w:shd w:val="clear" w:color="auto" w:fill="FFFFFF"/>
              </w:rPr>
            </w:pPr>
            <w:r w:rsidRPr="00B26811">
              <w:rPr>
                <w:i/>
                <w:sz w:val="20"/>
                <w:szCs w:val="20"/>
              </w:rPr>
              <w:t xml:space="preserve"> This is an open access article under the </w:t>
            </w:r>
            <w:hyperlink r:id="rId1" w:history="1">
              <w:r w:rsidRPr="00B26811">
                <w:rPr>
                  <w:rStyle w:val="Hyperlink"/>
                  <w:i/>
                  <w:sz w:val="20"/>
                  <w:szCs w:val="20"/>
                </w:rPr>
                <w:t>CC–BY-SA</w:t>
              </w:r>
            </w:hyperlink>
            <w:r w:rsidRPr="00B26811">
              <w:rPr>
                <w:i/>
                <w:sz w:val="20"/>
                <w:szCs w:val="20"/>
              </w:rPr>
              <w:t xml:space="preserve"> license</w:t>
            </w:r>
          </w:p>
          <w:p w14:paraId="05781093" w14:textId="77777777" w:rsidR="000356A1" w:rsidRPr="00B26811" w:rsidRDefault="000356A1" w:rsidP="003000A3">
            <w:pPr>
              <w:pStyle w:val="Footer"/>
            </w:pPr>
            <w:r w:rsidRPr="00B26811">
              <w:rPr>
                <w:bCs/>
                <w:iCs/>
                <w:noProof/>
                <w:lang w:eastAsia="en-US"/>
              </w:rPr>
              <w:drawing>
                <wp:anchor distT="0" distB="0" distL="114300" distR="114300" simplePos="0" relativeHeight="251664384" behindDoc="0" locked="0" layoutInCell="1" allowOverlap="1" wp14:anchorId="5587F8D3" wp14:editId="5C61A612">
                  <wp:simplePos x="0" y="0"/>
                  <wp:positionH relativeFrom="column">
                    <wp:posOffset>4583430</wp:posOffset>
                  </wp:positionH>
                  <wp:positionV relativeFrom="paragraph">
                    <wp:posOffset>64770</wp:posOffset>
                  </wp:positionV>
                  <wp:extent cx="621030" cy="218440"/>
                  <wp:effectExtent l="0" t="0" r="7620" b="0"/>
                  <wp:wrapNone/>
                  <wp:docPr id="8"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sence.png"/>
                          <pic:cNvPicPr/>
                        </pic:nvPicPr>
                        <pic:blipFill>
                          <a:blip r:embed="rId2">
                            <a:extLst>
                              <a:ext uri="{28A0092B-C50C-407E-A947-70E740481C1C}">
                                <a14:useLocalDpi xmlns:a14="http://schemas.microsoft.com/office/drawing/2010/main" val="0"/>
                              </a:ext>
                            </a:extLst>
                          </a:blip>
                          <a:stretch>
                            <a:fillRect/>
                          </a:stretch>
                        </pic:blipFill>
                        <pic:spPr>
                          <a:xfrm>
                            <a:off x="0" y="0"/>
                            <a:ext cx="621030" cy="218440"/>
                          </a:xfrm>
                          <a:prstGeom prst="rect">
                            <a:avLst/>
                          </a:prstGeom>
                        </pic:spPr>
                      </pic:pic>
                    </a:graphicData>
                  </a:graphic>
                  <wp14:sizeRelH relativeFrom="page">
                    <wp14:pctWidth>0</wp14:pctWidth>
                  </wp14:sizeRelH>
                  <wp14:sizeRelV relativeFrom="page">
                    <wp14:pctHeight>0</wp14:pctHeight>
                  </wp14:sizeRelV>
                </wp:anchor>
              </w:drawing>
            </w:r>
          </w:p>
          <w:p w14:paraId="6A2098F6" w14:textId="77777777" w:rsidR="000356A1" w:rsidRPr="00B26811" w:rsidRDefault="000356A1" w:rsidP="003000A3">
            <w:pPr>
              <w:pStyle w:val="Footer"/>
            </w:pPr>
            <w:r w:rsidRPr="00B26811">
              <w:fldChar w:fldCharType="begin"/>
            </w:r>
            <w:r w:rsidRPr="00B26811">
              <w:instrText xml:space="preserve"> PAGE   \* MERGEFORMAT </w:instrText>
            </w:r>
            <w:r w:rsidRPr="00B26811">
              <w:fldChar w:fldCharType="separate"/>
            </w:r>
            <w:r w:rsidR="00121BC7">
              <w:rPr>
                <w:noProof/>
              </w:rPr>
              <w:t>1</w:t>
            </w:r>
            <w:r w:rsidRPr="00B26811">
              <w:rPr>
                <w:noProof/>
              </w:rPr>
              <w:fldChar w:fldCharType="end"/>
            </w:r>
          </w:p>
        </w:sdtContent>
      </w:sdt>
      <w:p w14:paraId="7F991318" w14:textId="77777777" w:rsidR="000356A1" w:rsidRDefault="0082557C" w:rsidP="003000A3">
        <w:pPr>
          <w:pStyle w:val="Footer"/>
          <w:suppressAutoHyphens w:val="0"/>
          <w:rPr>
            <w:rFonts w:ascii="Palatino Linotype" w:hAnsi="Palatino Linotype"/>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7FA8F" w14:textId="77777777" w:rsidR="0082557C" w:rsidRDefault="0082557C" w:rsidP="001352DF">
      <w:r>
        <w:separator/>
      </w:r>
    </w:p>
  </w:footnote>
  <w:footnote w:type="continuationSeparator" w:id="0">
    <w:p w14:paraId="3286133A" w14:textId="77777777" w:rsidR="0082557C" w:rsidRDefault="0082557C" w:rsidP="0013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051FA" w14:textId="77777777" w:rsidR="000356A1" w:rsidRPr="00F232F8" w:rsidRDefault="0082557C" w:rsidP="00F232F8">
    <w:pPr>
      <w:pStyle w:val="Header"/>
      <w:jc w:val="right"/>
      <w:rPr>
        <w:rFonts w:asciiTheme="minorHAnsi" w:hAnsiTheme="minorHAnsi"/>
        <w:sz w:val="20"/>
        <w:szCs w:val="18"/>
      </w:rPr>
    </w:pPr>
    <w:sdt>
      <w:sdtPr>
        <w:rPr>
          <w:sz w:val="18"/>
          <w:szCs w:val="18"/>
        </w:rPr>
        <w:id w:val="-1660220565"/>
        <w:docPartObj>
          <w:docPartGallery w:val="Page Numbers (Top of Page)"/>
          <w:docPartUnique/>
        </w:docPartObj>
      </w:sdtPr>
      <w:sdtEndPr>
        <w:rPr>
          <w:noProof/>
        </w:rPr>
      </w:sdtEndPr>
      <w:sdtContent>
        <w:r w:rsidR="000356A1" w:rsidRPr="00042DC3">
          <w:rPr>
            <w:sz w:val="20"/>
            <w:szCs w:val="20"/>
          </w:rPr>
          <w:fldChar w:fldCharType="begin"/>
        </w:r>
        <w:r w:rsidR="000356A1" w:rsidRPr="00FD6E38">
          <w:rPr>
            <w:sz w:val="20"/>
            <w:szCs w:val="20"/>
          </w:rPr>
          <w:instrText xml:space="preserve"> PAGE   \* MERGEFORMAT </w:instrText>
        </w:r>
        <w:r w:rsidR="000356A1" w:rsidRPr="00042DC3">
          <w:rPr>
            <w:sz w:val="20"/>
            <w:szCs w:val="20"/>
          </w:rPr>
          <w:fldChar w:fldCharType="separate"/>
        </w:r>
        <w:r w:rsidR="00B871A2">
          <w:rPr>
            <w:noProof/>
            <w:sz w:val="20"/>
            <w:szCs w:val="20"/>
          </w:rPr>
          <w:t>6</w:t>
        </w:r>
        <w:r w:rsidR="000356A1" w:rsidRPr="00042DC3">
          <w:rPr>
            <w:noProof/>
            <w:sz w:val="20"/>
            <w:szCs w:val="20"/>
          </w:rPr>
          <w:fldChar w:fldCharType="end"/>
        </w:r>
        <w:r w:rsidR="000356A1" w:rsidRPr="00042DC3">
          <w:rPr>
            <w:b/>
            <w:i/>
            <w:sz w:val="20"/>
            <w:szCs w:val="20"/>
          </w:rPr>
          <w:t xml:space="preserve"> </w:t>
        </w:r>
        <w:r w:rsidR="000356A1" w:rsidRPr="00042DC3">
          <w:rPr>
            <w:b/>
            <w:i/>
            <w:sz w:val="20"/>
            <w:szCs w:val="20"/>
          </w:rPr>
          <w:tab/>
        </w:r>
        <w:r w:rsidR="000356A1">
          <w:rPr>
            <w:b/>
            <w:i/>
            <w:sz w:val="20"/>
            <w:szCs w:val="20"/>
          </w:rPr>
          <w:t xml:space="preserve">                      </w:t>
        </w:r>
        <w:r w:rsidR="000356A1" w:rsidRPr="00042DC3">
          <w:rPr>
            <w:b/>
            <w:i/>
            <w:sz w:val="20"/>
            <w:szCs w:val="20"/>
          </w:rPr>
          <w:t>JNPM (Jurnal Nasional Pendidikan Matematika)</w:t>
        </w:r>
        <w:r w:rsidR="000356A1" w:rsidRPr="00042DC3">
          <w:rPr>
            <w:i/>
            <w:sz w:val="20"/>
            <w:szCs w:val="20"/>
          </w:rPr>
          <w:t xml:space="preserve">, </w:t>
        </w:r>
        <w:r w:rsidR="000356A1">
          <w:rPr>
            <w:i/>
            <w:sz w:val="20"/>
            <w:szCs w:val="20"/>
          </w:rPr>
          <w:t>xx(xx), hal</w:t>
        </w:r>
      </w:sdtContent>
    </w:sdt>
    <w:r w:rsidR="000356A1">
      <w:rPr>
        <w:noProof/>
        <w:sz w:val="18"/>
        <w:szCs w:val="18"/>
      </w:rPr>
      <w:t>, bulan</w:t>
    </w:r>
    <w:r w:rsidR="000356A1" w:rsidRPr="00886A40">
      <w:rPr>
        <w:i/>
        <w:noProof/>
        <w:sz w:val="18"/>
        <w:szCs w:val="18"/>
      </w:rPr>
      <w:t xml:space="preserve"> </w:t>
    </w:r>
    <w:r w:rsidR="000356A1">
      <w:rPr>
        <w:i/>
        <w:noProof/>
        <w:sz w:val="18"/>
        <w:szCs w:val="18"/>
      </w:rPr>
      <w:t>tahun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2134822102"/>
      <w:docPartObj>
        <w:docPartGallery w:val="Page Numbers (Top of Page)"/>
        <w:docPartUnique/>
      </w:docPartObj>
    </w:sdtPr>
    <w:sdtEndPr>
      <w:rPr>
        <w:noProof/>
      </w:rPr>
    </w:sdtEndPr>
    <w:sdtContent>
      <w:p w14:paraId="775FB32A" w14:textId="77777777" w:rsidR="000356A1" w:rsidRPr="00715852" w:rsidRDefault="000356A1" w:rsidP="00715852">
        <w:pPr>
          <w:pStyle w:val="Header"/>
          <w:jc w:val="right"/>
          <w:rPr>
            <w:sz w:val="20"/>
          </w:rPr>
        </w:pPr>
        <w:r>
          <w:rPr>
            <w:sz w:val="20"/>
          </w:rPr>
          <w:t>Noto</w:t>
        </w:r>
        <w:r w:rsidRPr="00715852">
          <w:rPr>
            <w:sz w:val="20"/>
          </w:rPr>
          <w:t xml:space="preserve"> &amp; </w:t>
        </w:r>
        <w:r>
          <w:rPr>
            <w:sz w:val="20"/>
          </w:rPr>
          <w:t>Sundawan</w:t>
        </w:r>
        <w:r w:rsidRPr="00715852">
          <w:rPr>
            <w:sz w:val="20"/>
          </w:rPr>
          <w:t xml:space="preserve">, </w:t>
        </w:r>
        <w:r>
          <w:rPr>
            <w:i/>
            <w:sz w:val="20"/>
          </w:rPr>
          <w:t>Pengembangan Perangkat Pembelajaran</w:t>
        </w:r>
        <w:r w:rsidRPr="00715852">
          <w:rPr>
            <w:sz w:val="20"/>
          </w:rPr>
          <w:t xml:space="preserve">… </w:t>
        </w:r>
        <w:r w:rsidRPr="00715852">
          <w:rPr>
            <w:sz w:val="20"/>
          </w:rPr>
          <w:fldChar w:fldCharType="begin"/>
        </w:r>
        <w:r w:rsidRPr="00715852">
          <w:rPr>
            <w:sz w:val="20"/>
          </w:rPr>
          <w:instrText xml:space="preserve"> PAGE   \* MERGEFORMAT </w:instrText>
        </w:r>
        <w:r w:rsidRPr="00715852">
          <w:rPr>
            <w:sz w:val="20"/>
          </w:rPr>
          <w:fldChar w:fldCharType="separate"/>
        </w:r>
        <w:r w:rsidR="00B871A2">
          <w:rPr>
            <w:noProof/>
            <w:sz w:val="20"/>
          </w:rPr>
          <w:t>7</w:t>
        </w:r>
        <w:r w:rsidRPr="00715852">
          <w:rPr>
            <w:noProof/>
            <w:sz w:val="20"/>
          </w:rPr>
          <w:fldChar w:fldCharType="end"/>
        </w:r>
        <w:r w:rsidRPr="00715852">
          <w:rPr>
            <w:noProof/>
            <w:sz w:val="20"/>
          </w:rP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77BF7" w14:textId="77777777" w:rsidR="000356A1" w:rsidRDefault="000356A1" w:rsidP="00334FB4">
    <w:pPr>
      <w:pStyle w:val="Header"/>
      <w:tabs>
        <w:tab w:val="clear" w:pos="4680"/>
        <w:tab w:val="clear" w:pos="9360"/>
        <w:tab w:val="center" w:pos="5812"/>
      </w:tabs>
      <w:rPr>
        <w:i/>
        <w:sz w:val="20"/>
        <w:szCs w:val="20"/>
      </w:rPr>
    </w:pPr>
  </w:p>
  <w:p w14:paraId="0FCB6C94" w14:textId="77777777" w:rsidR="000356A1" w:rsidRDefault="000356A1" w:rsidP="00334FB4">
    <w:pPr>
      <w:pStyle w:val="Header"/>
      <w:tabs>
        <w:tab w:val="clear" w:pos="4680"/>
        <w:tab w:val="clear" w:pos="9360"/>
        <w:tab w:val="center" w:pos="5812"/>
      </w:tabs>
      <w:jc w:val="right"/>
      <w:rPr>
        <w:i/>
        <w:sz w:val="20"/>
        <w:szCs w:val="20"/>
      </w:rPr>
    </w:pPr>
  </w:p>
  <w:p w14:paraId="0A1125F0" w14:textId="77777777" w:rsidR="000356A1" w:rsidRPr="003000A3" w:rsidRDefault="000356A1" w:rsidP="003000A3">
    <w:pPr>
      <w:pStyle w:val="Header"/>
      <w:tabs>
        <w:tab w:val="clear" w:pos="4680"/>
        <w:tab w:val="clear" w:pos="9360"/>
        <w:tab w:val="center" w:pos="5812"/>
      </w:tabs>
      <w:rPr>
        <w:i/>
        <w:color w:val="111111"/>
        <w:sz w:val="20"/>
        <w:szCs w:val="20"/>
        <w:shd w:val="clear" w:color="auto" w:fill="FFFFFF"/>
      </w:rPr>
    </w:pPr>
    <w:r w:rsidRPr="003000A3">
      <w:rPr>
        <w:i/>
        <w:sz w:val="20"/>
        <w:szCs w:val="20"/>
      </w:rPr>
      <w:t>JNPM (Jurnal Nasional Pendidikan Matematika)</w:t>
    </w:r>
  </w:p>
  <w:p w14:paraId="4EE91631" w14:textId="77777777" w:rsidR="000356A1" w:rsidRPr="003000A3" w:rsidRDefault="000356A1" w:rsidP="003000A3">
    <w:pPr>
      <w:pStyle w:val="Header"/>
      <w:tabs>
        <w:tab w:val="clear" w:pos="4680"/>
        <w:tab w:val="clear" w:pos="9360"/>
        <w:tab w:val="center" w:pos="5812"/>
      </w:tabs>
      <w:rPr>
        <w:i/>
        <w:sz w:val="20"/>
        <w:szCs w:val="20"/>
      </w:rPr>
    </w:pPr>
    <w:r w:rsidRPr="003000A3">
      <w:rPr>
        <w:i/>
        <w:sz w:val="20"/>
        <w:szCs w:val="20"/>
      </w:rPr>
      <w:t xml:space="preserve">Volume </w:t>
    </w:r>
    <w:r>
      <w:rPr>
        <w:i/>
        <w:sz w:val="20"/>
        <w:szCs w:val="20"/>
      </w:rPr>
      <w:t>xx</w:t>
    </w:r>
    <w:r w:rsidRPr="003000A3">
      <w:rPr>
        <w:i/>
        <w:sz w:val="20"/>
        <w:szCs w:val="20"/>
      </w:rPr>
      <w:t xml:space="preserve">, No. </w:t>
    </w:r>
    <w:r>
      <w:rPr>
        <w:i/>
        <w:sz w:val="20"/>
        <w:szCs w:val="20"/>
      </w:rPr>
      <w:t>xx</w:t>
    </w:r>
    <w:r w:rsidRPr="003000A3">
      <w:rPr>
        <w:i/>
        <w:sz w:val="20"/>
        <w:szCs w:val="20"/>
      </w:rPr>
      <w:t xml:space="preserve">, </w:t>
    </w:r>
    <w:r>
      <w:rPr>
        <w:i/>
        <w:sz w:val="20"/>
        <w:szCs w:val="20"/>
      </w:rPr>
      <w:t>Edisi Tahun</w:t>
    </w:r>
    <w:r w:rsidRPr="003000A3">
      <w:rPr>
        <w:i/>
        <w:sz w:val="20"/>
        <w:szCs w:val="20"/>
      </w:rPr>
      <w:t xml:space="preserve"> </w:t>
    </w:r>
  </w:p>
  <w:p w14:paraId="5F0543DE" w14:textId="77777777" w:rsidR="000356A1" w:rsidRPr="003000A3" w:rsidRDefault="000356A1" w:rsidP="003000A3">
    <w:pPr>
      <w:pStyle w:val="Header"/>
      <w:tabs>
        <w:tab w:val="left" w:pos="5670"/>
        <w:tab w:val="right" w:pos="8765"/>
        <w:tab w:val="right" w:pos="9072"/>
      </w:tabs>
      <w:rPr>
        <w:i/>
        <w:sz w:val="20"/>
        <w:szCs w:val="20"/>
      </w:rPr>
    </w:pPr>
    <w:r w:rsidRPr="003000A3">
      <w:rPr>
        <w:i/>
        <w:color w:val="111111"/>
        <w:sz w:val="20"/>
        <w:szCs w:val="20"/>
        <w:shd w:val="clear" w:color="auto" w:fill="FFFFFF"/>
      </w:rPr>
      <w:t>DOI: </w:t>
    </w:r>
    <w:r w:rsidRPr="003000A3">
      <w:rPr>
        <w:i/>
        <w:sz w:val="20"/>
        <w:szCs w:val="20"/>
      </w:rPr>
      <w:t xml:space="preserve"> </w:t>
    </w:r>
  </w:p>
  <w:p w14:paraId="68099554" w14:textId="77777777" w:rsidR="000356A1" w:rsidRPr="00405333" w:rsidRDefault="000356A1" w:rsidP="00334FB4">
    <w:pPr>
      <w:pStyle w:val="Header"/>
      <w:tabs>
        <w:tab w:val="left" w:pos="5670"/>
        <w:tab w:val="left" w:pos="6426"/>
        <w:tab w:val="right" w:pos="8765"/>
        <w:tab w:val="right" w:pos="9072"/>
      </w:tabs>
      <w:jc w:val="center"/>
      <w:rPr>
        <w:sz w:val="20"/>
        <w:szCs w:val="20"/>
      </w:rPr>
    </w:pPr>
    <w:r>
      <w:rPr>
        <w:noProof/>
        <w:lang w:val="en-US" w:eastAsia="en-US"/>
      </w:rPr>
      <mc:AlternateContent>
        <mc:Choice Requires="wps">
          <w:drawing>
            <wp:anchor distT="0" distB="0" distL="114300" distR="114300" simplePos="0" relativeHeight="251661312" behindDoc="0" locked="0" layoutInCell="1" allowOverlap="1" wp14:anchorId="1F8740A2" wp14:editId="22C74F9C">
              <wp:simplePos x="0" y="0"/>
              <wp:positionH relativeFrom="column">
                <wp:posOffset>1270</wp:posOffset>
              </wp:positionH>
              <wp:positionV relativeFrom="paragraph">
                <wp:posOffset>62230</wp:posOffset>
              </wp:positionV>
              <wp:extent cx="5187315" cy="0"/>
              <wp:effectExtent l="20320" t="14605" r="21590"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31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1770AA" id="_x0000_t32" coordsize="21600,21600" o:spt="32" o:oned="t" path="m,l21600,21600e" filled="f">
              <v:path arrowok="t" fillok="f" o:connecttype="none"/>
              <o:lock v:ext="edit" shapetype="t"/>
            </v:shapetype>
            <v:shape id="AutoShape 1" o:spid="_x0000_s1026" type="#_x0000_t32" style="position:absolute;margin-left:.1pt;margin-top:4.9pt;width:408.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" strokeweight="2.25pt"/>
          </w:pict>
        </mc:Fallback>
      </mc:AlternateContent>
    </w:r>
    <w:r>
      <w:rPr>
        <w:sz w:val="20"/>
        <w:szCs w:val="20"/>
      </w:rPr>
      <w:tab/>
    </w:r>
    <w:r>
      <w:rPr>
        <w:sz w:val="20"/>
        <w:szCs w:val="20"/>
      </w:rPr>
      <w:tab/>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874ED10"/>
    <w:lvl w:ilvl="0">
      <w:start w:val="1"/>
      <w:numFmt w:val="bullet"/>
      <w:lvlText w:val=""/>
      <w:lvlJc w:val="left"/>
      <w:pPr>
        <w:tabs>
          <w:tab w:val="num" w:pos="1080"/>
        </w:tabs>
        <w:ind w:left="1080" w:hanging="360"/>
      </w:pPr>
      <w:rPr>
        <w:rFonts w:ascii="Symbol" w:hAnsi="Symbol" w:cs="Symbol" w:hint="default"/>
      </w:rPr>
    </w:lvl>
  </w:abstractNum>
  <w:abstractNum w:abstractNumId="1" w15:restartNumberingAfterBreak="0">
    <w:nsid w:val="FFFFFF88"/>
    <w:multiLevelType w:val="singleLevel"/>
    <w:tmpl w:val="3A484302"/>
    <w:lvl w:ilvl="0">
      <w:start w:val="1"/>
      <w:numFmt w:val="decimal"/>
      <w:pStyle w:val="ListNumber"/>
      <w:lvlText w:val="%1."/>
      <w:lvlJc w:val="left"/>
      <w:pPr>
        <w:tabs>
          <w:tab w:val="num" w:pos="360"/>
        </w:tabs>
        <w:ind w:left="360" w:hanging="360"/>
      </w:pPr>
    </w:lvl>
  </w:abstractNum>
  <w:abstractNum w:abstractNumId="2" w15:restartNumberingAfterBreak="0">
    <w:nsid w:val="00000001"/>
    <w:multiLevelType w:val="multilevel"/>
    <w:tmpl w:val="5366EEB8"/>
    <w:lvl w:ilvl="0">
      <w:start w:val="1"/>
      <w:numFmt w:val="upperRoman"/>
      <w:pStyle w:val="Heading1"/>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3" w15:restartNumberingAfterBreak="0">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rPr>
    </w:lvl>
  </w:abstractNum>
  <w:abstractNum w:abstractNumId="4" w15:restartNumberingAfterBreak="0">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5"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6" w15:restartNumberingAfterBreak="0">
    <w:nsid w:val="00000005"/>
    <w:multiLevelType w:val="singleLevel"/>
    <w:tmpl w:val="00000005"/>
    <w:name w:val="WW8Num5"/>
    <w:lvl w:ilvl="0">
      <w:start w:val="1"/>
      <w:numFmt w:val="upperRoman"/>
      <w:suff w:val="space"/>
      <w:lvlText w:val="TABLE %1. "/>
      <w:lvlJc w:val="left"/>
      <w:pPr>
        <w:tabs>
          <w:tab w:val="num" w:pos="0"/>
        </w:tabs>
        <w:ind w:left="0" w:firstLine="0"/>
      </w:pPr>
      <w:rPr>
        <w:rFonts w:ascii="Times New Roman" w:hAnsi="Times New Roman" w:cs="Times New Roman"/>
        <w:caps w:val="0"/>
        <w:smallCaps w:val="0"/>
        <w:strike w:val="0"/>
        <w:dstrike w:val="0"/>
        <w:vanish w:val="0"/>
        <w:color w:val="auto"/>
        <w:position w:val="0"/>
        <w:sz w:val="20"/>
        <w:szCs w:val="20"/>
        <w:vertAlign w:val="baseline"/>
      </w:rPr>
    </w:lvl>
  </w:abstractNum>
  <w:abstractNum w:abstractNumId="7" w15:restartNumberingAfterBreak="0">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8" w15:restartNumberingAfterBreak="0">
    <w:nsid w:val="07002A5A"/>
    <w:multiLevelType w:val="hybridMultilevel"/>
    <w:tmpl w:val="741CDA7E"/>
    <w:lvl w:ilvl="0" w:tplc="B386A1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D82629"/>
    <w:multiLevelType w:val="multilevel"/>
    <w:tmpl w:val="E3A85298"/>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5495852"/>
    <w:multiLevelType w:val="hybridMultilevel"/>
    <w:tmpl w:val="4D4CDFD4"/>
    <w:lvl w:ilvl="0" w:tplc="0812132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1791558F"/>
    <w:multiLevelType w:val="hybridMultilevel"/>
    <w:tmpl w:val="B734C7A8"/>
    <w:lvl w:ilvl="0" w:tplc="101E99A2">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179A306E"/>
    <w:multiLevelType w:val="hybridMultilevel"/>
    <w:tmpl w:val="21E0D452"/>
    <w:lvl w:ilvl="0" w:tplc="5090143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DEF02C3"/>
    <w:multiLevelType w:val="hybridMultilevel"/>
    <w:tmpl w:val="C5980CE6"/>
    <w:lvl w:ilvl="0" w:tplc="479A3034">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14719"/>
    <w:multiLevelType w:val="hybridMultilevel"/>
    <w:tmpl w:val="7A1AB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71102D"/>
    <w:multiLevelType w:val="hybridMultilevel"/>
    <w:tmpl w:val="8CCAA5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28273D7"/>
    <w:multiLevelType w:val="multilevel"/>
    <w:tmpl w:val="9C8E938C"/>
    <w:numStyleLink w:val="IEEEBullet1"/>
  </w:abstractNum>
  <w:abstractNum w:abstractNumId="17" w15:restartNumberingAfterBreak="0">
    <w:nsid w:val="40AF2905"/>
    <w:multiLevelType w:val="hybridMultilevel"/>
    <w:tmpl w:val="A514714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437B18E0"/>
    <w:multiLevelType w:val="multilevel"/>
    <w:tmpl w:val="E50E0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4A850F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0F6676"/>
    <w:multiLevelType w:val="hybridMultilevel"/>
    <w:tmpl w:val="36F85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0242D0"/>
    <w:multiLevelType w:val="hybridMultilevel"/>
    <w:tmpl w:val="C5549DDE"/>
    <w:lvl w:ilvl="0" w:tplc="F3162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19"/>
  </w:num>
  <w:num w:numId="8">
    <w:abstractNumId w:val="16"/>
  </w:num>
  <w:num w:numId="9">
    <w:abstractNumId w:val="1"/>
  </w:num>
  <w:num w:numId="10">
    <w:abstractNumId w:val="0"/>
  </w:num>
  <w:num w:numId="11">
    <w:abstractNumId w:val="11"/>
  </w:num>
  <w:num w:numId="12">
    <w:abstractNumId w:val="15"/>
  </w:num>
  <w:num w:numId="13">
    <w:abstractNumId w:val="9"/>
  </w:num>
  <w:num w:numId="14">
    <w:abstractNumId w:val="8"/>
  </w:num>
  <w:num w:numId="15">
    <w:abstractNumId w:val="20"/>
  </w:num>
  <w:num w:numId="16">
    <w:abstractNumId w:val="14"/>
  </w:num>
  <w:num w:numId="17">
    <w:abstractNumId w:val="10"/>
  </w:num>
  <w:num w:numId="18">
    <w:abstractNumId w:val="12"/>
  </w:num>
  <w:num w:numId="19">
    <w:abstractNumId w:val="22"/>
  </w:num>
  <w:num w:numId="20">
    <w:abstractNumId w:val="21"/>
  </w:num>
  <w:num w:numId="21">
    <w:abstractNumId w:val="13"/>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wNzc0NLU0NTUzMjJR0lEKTi0uzszPAymwqAUAipTFdSwAAAA="/>
  </w:docVars>
  <w:rsids>
    <w:rsidRoot w:val="00DB4D9A"/>
    <w:rsid w:val="00006A1E"/>
    <w:rsid w:val="00010469"/>
    <w:rsid w:val="00010A64"/>
    <w:rsid w:val="00014F52"/>
    <w:rsid w:val="00017BA1"/>
    <w:rsid w:val="00020B1E"/>
    <w:rsid w:val="000318E2"/>
    <w:rsid w:val="000326A3"/>
    <w:rsid w:val="000334E2"/>
    <w:rsid w:val="00033761"/>
    <w:rsid w:val="000356A1"/>
    <w:rsid w:val="00036F32"/>
    <w:rsid w:val="000374A2"/>
    <w:rsid w:val="000433FC"/>
    <w:rsid w:val="00045C61"/>
    <w:rsid w:val="00047C6D"/>
    <w:rsid w:val="00047D80"/>
    <w:rsid w:val="00050958"/>
    <w:rsid w:val="00056BE4"/>
    <w:rsid w:val="00061F84"/>
    <w:rsid w:val="000659E1"/>
    <w:rsid w:val="00066C93"/>
    <w:rsid w:val="00073999"/>
    <w:rsid w:val="000756F8"/>
    <w:rsid w:val="0007580C"/>
    <w:rsid w:val="000836D6"/>
    <w:rsid w:val="00087B2E"/>
    <w:rsid w:val="000905C1"/>
    <w:rsid w:val="00095528"/>
    <w:rsid w:val="00097DB6"/>
    <w:rsid w:val="000A0CCA"/>
    <w:rsid w:val="000A0DAF"/>
    <w:rsid w:val="000C2271"/>
    <w:rsid w:val="000D0AAA"/>
    <w:rsid w:val="000D4C2C"/>
    <w:rsid w:val="000E45EB"/>
    <w:rsid w:val="000E5A08"/>
    <w:rsid w:val="000E69E4"/>
    <w:rsid w:val="000F1776"/>
    <w:rsid w:val="001000D1"/>
    <w:rsid w:val="00100B38"/>
    <w:rsid w:val="00104C54"/>
    <w:rsid w:val="00105353"/>
    <w:rsid w:val="00107366"/>
    <w:rsid w:val="00107DA9"/>
    <w:rsid w:val="00111D15"/>
    <w:rsid w:val="00113D15"/>
    <w:rsid w:val="00116158"/>
    <w:rsid w:val="001161F2"/>
    <w:rsid w:val="00121BC7"/>
    <w:rsid w:val="00122A11"/>
    <w:rsid w:val="00124147"/>
    <w:rsid w:val="00133E39"/>
    <w:rsid w:val="001352DF"/>
    <w:rsid w:val="001371D9"/>
    <w:rsid w:val="00142384"/>
    <w:rsid w:val="00142B3B"/>
    <w:rsid w:val="001466D9"/>
    <w:rsid w:val="001470C2"/>
    <w:rsid w:val="00153525"/>
    <w:rsid w:val="00153A86"/>
    <w:rsid w:val="00154BD2"/>
    <w:rsid w:val="00155EDE"/>
    <w:rsid w:val="001566B0"/>
    <w:rsid w:val="001578FB"/>
    <w:rsid w:val="00166360"/>
    <w:rsid w:val="00170320"/>
    <w:rsid w:val="001736B2"/>
    <w:rsid w:val="00187912"/>
    <w:rsid w:val="001933FC"/>
    <w:rsid w:val="0019391C"/>
    <w:rsid w:val="001A1919"/>
    <w:rsid w:val="001A1A3A"/>
    <w:rsid w:val="001A583B"/>
    <w:rsid w:val="001B1697"/>
    <w:rsid w:val="001B2A2F"/>
    <w:rsid w:val="001B372F"/>
    <w:rsid w:val="001B72FB"/>
    <w:rsid w:val="001C50D2"/>
    <w:rsid w:val="001C7D21"/>
    <w:rsid w:val="001D0BCE"/>
    <w:rsid w:val="001D61EA"/>
    <w:rsid w:val="001E375C"/>
    <w:rsid w:val="001E5DC0"/>
    <w:rsid w:val="001E62FF"/>
    <w:rsid w:val="001E799E"/>
    <w:rsid w:val="001F47BA"/>
    <w:rsid w:val="001F49B0"/>
    <w:rsid w:val="001F6523"/>
    <w:rsid w:val="001F741F"/>
    <w:rsid w:val="00200D75"/>
    <w:rsid w:val="002024AA"/>
    <w:rsid w:val="00202FA8"/>
    <w:rsid w:val="00204605"/>
    <w:rsid w:val="00204E79"/>
    <w:rsid w:val="00206E87"/>
    <w:rsid w:val="002125F4"/>
    <w:rsid w:val="00212708"/>
    <w:rsid w:val="00221064"/>
    <w:rsid w:val="00221543"/>
    <w:rsid w:val="002367D3"/>
    <w:rsid w:val="00244BDE"/>
    <w:rsid w:val="00252D91"/>
    <w:rsid w:val="00253EE1"/>
    <w:rsid w:val="00261840"/>
    <w:rsid w:val="00272CC1"/>
    <w:rsid w:val="00272CE7"/>
    <w:rsid w:val="0027301B"/>
    <w:rsid w:val="00276A17"/>
    <w:rsid w:val="00281D88"/>
    <w:rsid w:val="00283D7A"/>
    <w:rsid w:val="002935B7"/>
    <w:rsid w:val="002A0583"/>
    <w:rsid w:val="002A3A49"/>
    <w:rsid w:val="002B27C4"/>
    <w:rsid w:val="002C3091"/>
    <w:rsid w:val="002C58BE"/>
    <w:rsid w:val="002C64DB"/>
    <w:rsid w:val="002C6EAA"/>
    <w:rsid w:val="002D18A8"/>
    <w:rsid w:val="002E685A"/>
    <w:rsid w:val="002E6F91"/>
    <w:rsid w:val="002F3DFF"/>
    <w:rsid w:val="002F42E0"/>
    <w:rsid w:val="002F65E8"/>
    <w:rsid w:val="002F72B6"/>
    <w:rsid w:val="003000A3"/>
    <w:rsid w:val="00305061"/>
    <w:rsid w:val="00310E8B"/>
    <w:rsid w:val="003128A3"/>
    <w:rsid w:val="00313F1C"/>
    <w:rsid w:val="00316AA0"/>
    <w:rsid w:val="00320FDD"/>
    <w:rsid w:val="00322249"/>
    <w:rsid w:val="003258EF"/>
    <w:rsid w:val="00333F5E"/>
    <w:rsid w:val="00334272"/>
    <w:rsid w:val="00334FB4"/>
    <w:rsid w:val="003356C7"/>
    <w:rsid w:val="00335F6A"/>
    <w:rsid w:val="003526F1"/>
    <w:rsid w:val="0035353C"/>
    <w:rsid w:val="00357DF4"/>
    <w:rsid w:val="00363E53"/>
    <w:rsid w:val="00363E7C"/>
    <w:rsid w:val="00365DAE"/>
    <w:rsid w:val="00373ECB"/>
    <w:rsid w:val="00376BE6"/>
    <w:rsid w:val="00381A29"/>
    <w:rsid w:val="00383FAC"/>
    <w:rsid w:val="00390ECB"/>
    <w:rsid w:val="0039444E"/>
    <w:rsid w:val="0039594C"/>
    <w:rsid w:val="003A67D7"/>
    <w:rsid w:val="003B5E09"/>
    <w:rsid w:val="003B607A"/>
    <w:rsid w:val="003B6092"/>
    <w:rsid w:val="003B6A2B"/>
    <w:rsid w:val="003B7931"/>
    <w:rsid w:val="003B7C83"/>
    <w:rsid w:val="003C035D"/>
    <w:rsid w:val="003C21BE"/>
    <w:rsid w:val="003C30E8"/>
    <w:rsid w:val="003C4ED6"/>
    <w:rsid w:val="003D6402"/>
    <w:rsid w:val="003E0EE7"/>
    <w:rsid w:val="003E176E"/>
    <w:rsid w:val="003E7D9C"/>
    <w:rsid w:val="003F1D8B"/>
    <w:rsid w:val="003F200E"/>
    <w:rsid w:val="004031C4"/>
    <w:rsid w:val="00406114"/>
    <w:rsid w:val="0040691C"/>
    <w:rsid w:val="004107FC"/>
    <w:rsid w:val="00412F7C"/>
    <w:rsid w:val="004142AE"/>
    <w:rsid w:val="004174E5"/>
    <w:rsid w:val="00420F69"/>
    <w:rsid w:val="00427CE0"/>
    <w:rsid w:val="00432F74"/>
    <w:rsid w:val="00434C92"/>
    <w:rsid w:val="00437FE9"/>
    <w:rsid w:val="00440827"/>
    <w:rsid w:val="00444E38"/>
    <w:rsid w:val="00445C8F"/>
    <w:rsid w:val="004502F9"/>
    <w:rsid w:val="004508A6"/>
    <w:rsid w:val="004537B2"/>
    <w:rsid w:val="00454036"/>
    <w:rsid w:val="00456232"/>
    <w:rsid w:val="00456563"/>
    <w:rsid w:val="00457D31"/>
    <w:rsid w:val="004611DB"/>
    <w:rsid w:val="004672A8"/>
    <w:rsid w:val="00467617"/>
    <w:rsid w:val="004678E3"/>
    <w:rsid w:val="0047038D"/>
    <w:rsid w:val="00471C81"/>
    <w:rsid w:val="0047391A"/>
    <w:rsid w:val="00474D13"/>
    <w:rsid w:val="00475BC0"/>
    <w:rsid w:val="004A3929"/>
    <w:rsid w:val="004A3F4C"/>
    <w:rsid w:val="004B3A97"/>
    <w:rsid w:val="004C707A"/>
    <w:rsid w:val="004D2BA1"/>
    <w:rsid w:val="004E4B05"/>
    <w:rsid w:val="00504A16"/>
    <w:rsid w:val="00512A87"/>
    <w:rsid w:val="0051462A"/>
    <w:rsid w:val="00516143"/>
    <w:rsid w:val="0052592B"/>
    <w:rsid w:val="00526D9C"/>
    <w:rsid w:val="00532724"/>
    <w:rsid w:val="00544D51"/>
    <w:rsid w:val="005544C9"/>
    <w:rsid w:val="00555957"/>
    <w:rsid w:val="00560BBB"/>
    <w:rsid w:val="00561554"/>
    <w:rsid w:val="00566A20"/>
    <w:rsid w:val="005827E8"/>
    <w:rsid w:val="00592DCD"/>
    <w:rsid w:val="00593339"/>
    <w:rsid w:val="005A2BFE"/>
    <w:rsid w:val="005A31A5"/>
    <w:rsid w:val="005A5230"/>
    <w:rsid w:val="005A5433"/>
    <w:rsid w:val="005A5E00"/>
    <w:rsid w:val="005B185A"/>
    <w:rsid w:val="005B2843"/>
    <w:rsid w:val="005C6173"/>
    <w:rsid w:val="005D11A7"/>
    <w:rsid w:val="005D4EC2"/>
    <w:rsid w:val="005D7AF1"/>
    <w:rsid w:val="005E1285"/>
    <w:rsid w:val="005E1DC9"/>
    <w:rsid w:val="005E39F3"/>
    <w:rsid w:val="005E73BD"/>
    <w:rsid w:val="005E79B4"/>
    <w:rsid w:val="005F1F95"/>
    <w:rsid w:val="005F209A"/>
    <w:rsid w:val="005F38E1"/>
    <w:rsid w:val="005F4C5D"/>
    <w:rsid w:val="0060327C"/>
    <w:rsid w:val="006035B6"/>
    <w:rsid w:val="00605448"/>
    <w:rsid w:val="00605BEE"/>
    <w:rsid w:val="00607CAE"/>
    <w:rsid w:val="00611AD3"/>
    <w:rsid w:val="00625B21"/>
    <w:rsid w:val="00647354"/>
    <w:rsid w:val="00652C10"/>
    <w:rsid w:val="00652C59"/>
    <w:rsid w:val="00653B43"/>
    <w:rsid w:val="00654674"/>
    <w:rsid w:val="00656ABE"/>
    <w:rsid w:val="00670EEF"/>
    <w:rsid w:val="0067202D"/>
    <w:rsid w:val="00674BA5"/>
    <w:rsid w:val="00682106"/>
    <w:rsid w:val="00682EC0"/>
    <w:rsid w:val="00686E8E"/>
    <w:rsid w:val="00687420"/>
    <w:rsid w:val="00691F6B"/>
    <w:rsid w:val="0069569C"/>
    <w:rsid w:val="00697C8A"/>
    <w:rsid w:val="006A0588"/>
    <w:rsid w:val="006A13B0"/>
    <w:rsid w:val="006A35FF"/>
    <w:rsid w:val="006A36BA"/>
    <w:rsid w:val="006A6AC2"/>
    <w:rsid w:val="006A6EEC"/>
    <w:rsid w:val="006B1964"/>
    <w:rsid w:val="006B34B9"/>
    <w:rsid w:val="006B4E8A"/>
    <w:rsid w:val="006C054D"/>
    <w:rsid w:val="006C0DA2"/>
    <w:rsid w:val="006C2A11"/>
    <w:rsid w:val="006C2A8B"/>
    <w:rsid w:val="006C74E5"/>
    <w:rsid w:val="006D094A"/>
    <w:rsid w:val="006D2895"/>
    <w:rsid w:val="006E1AEB"/>
    <w:rsid w:val="006E2FEB"/>
    <w:rsid w:val="006E421F"/>
    <w:rsid w:val="006F3435"/>
    <w:rsid w:val="006F5AC3"/>
    <w:rsid w:val="006F7204"/>
    <w:rsid w:val="006F7F12"/>
    <w:rsid w:val="0070112F"/>
    <w:rsid w:val="0071528D"/>
    <w:rsid w:val="00715852"/>
    <w:rsid w:val="0071670E"/>
    <w:rsid w:val="00717554"/>
    <w:rsid w:val="00721234"/>
    <w:rsid w:val="007228AB"/>
    <w:rsid w:val="00723264"/>
    <w:rsid w:val="0072535E"/>
    <w:rsid w:val="0073299B"/>
    <w:rsid w:val="007343DD"/>
    <w:rsid w:val="00734CC8"/>
    <w:rsid w:val="0073572B"/>
    <w:rsid w:val="00735FD0"/>
    <w:rsid w:val="00736830"/>
    <w:rsid w:val="007379CF"/>
    <w:rsid w:val="00744537"/>
    <w:rsid w:val="00754D28"/>
    <w:rsid w:val="007564E8"/>
    <w:rsid w:val="00770F3C"/>
    <w:rsid w:val="007719E9"/>
    <w:rsid w:val="00780A73"/>
    <w:rsid w:val="00787F5E"/>
    <w:rsid w:val="0079004F"/>
    <w:rsid w:val="00791349"/>
    <w:rsid w:val="007918D1"/>
    <w:rsid w:val="00797BFE"/>
    <w:rsid w:val="007A0853"/>
    <w:rsid w:val="007A12D5"/>
    <w:rsid w:val="007A152A"/>
    <w:rsid w:val="007A473E"/>
    <w:rsid w:val="007A665E"/>
    <w:rsid w:val="007A694F"/>
    <w:rsid w:val="007B3648"/>
    <w:rsid w:val="007C090D"/>
    <w:rsid w:val="007C33D8"/>
    <w:rsid w:val="007D14EB"/>
    <w:rsid w:val="007D5AA7"/>
    <w:rsid w:val="007D6FC2"/>
    <w:rsid w:val="007E46C7"/>
    <w:rsid w:val="007E571A"/>
    <w:rsid w:val="007E61DD"/>
    <w:rsid w:val="007E73C8"/>
    <w:rsid w:val="007F76A9"/>
    <w:rsid w:val="00804C36"/>
    <w:rsid w:val="008072F9"/>
    <w:rsid w:val="00813E62"/>
    <w:rsid w:val="00814225"/>
    <w:rsid w:val="008145B7"/>
    <w:rsid w:val="008152BF"/>
    <w:rsid w:val="00815565"/>
    <w:rsid w:val="00817110"/>
    <w:rsid w:val="00822339"/>
    <w:rsid w:val="0082236B"/>
    <w:rsid w:val="00822444"/>
    <w:rsid w:val="008233CE"/>
    <w:rsid w:val="0082479F"/>
    <w:rsid w:val="0082557C"/>
    <w:rsid w:val="00830BF9"/>
    <w:rsid w:val="00831318"/>
    <w:rsid w:val="00834193"/>
    <w:rsid w:val="008403D4"/>
    <w:rsid w:val="0084449F"/>
    <w:rsid w:val="0086150B"/>
    <w:rsid w:val="0087366E"/>
    <w:rsid w:val="008756D5"/>
    <w:rsid w:val="008757BC"/>
    <w:rsid w:val="008823EE"/>
    <w:rsid w:val="00882E30"/>
    <w:rsid w:val="00886EC8"/>
    <w:rsid w:val="008875BE"/>
    <w:rsid w:val="00896E4F"/>
    <w:rsid w:val="008A1353"/>
    <w:rsid w:val="008A3C9E"/>
    <w:rsid w:val="008B7F30"/>
    <w:rsid w:val="008C40F9"/>
    <w:rsid w:val="008C55E7"/>
    <w:rsid w:val="008C644B"/>
    <w:rsid w:val="008D6ED5"/>
    <w:rsid w:val="008E0BFC"/>
    <w:rsid w:val="008E6A6E"/>
    <w:rsid w:val="008F1968"/>
    <w:rsid w:val="009032CD"/>
    <w:rsid w:val="0090330D"/>
    <w:rsid w:val="009046B5"/>
    <w:rsid w:val="00916E08"/>
    <w:rsid w:val="00917C19"/>
    <w:rsid w:val="009206C2"/>
    <w:rsid w:val="00922C6C"/>
    <w:rsid w:val="00926E8A"/>
    <w:rsid w:val="00930B27"/>
    <w:rsid w:val="009316F2"/>
    <w:rsid w:val="00942651"/>
    <w:rsid w:val="0094282C"/>
    <w:rsid w:val="00943103"/>
    <w:rsid w:val="00944320"/>
    <w:rsid w:val="00945D60"/>
    <w:rsid w:val="00950ABF"/>
    <w:rsid w:val="0095794C"/>
    <w:rsid w:val="00961135"/>
    <w:rsid w:val="0097200D"/>
    <w:rsid w:val="00984549"/>
    <w:rsid w:val="00984735"/>
    <w:rsid w:val="0098730D"/>
    <w:rsid w:val="00987C38"/>
    <w:rsid w:val="00987CB0"/>
    <w:rsid w:val="0099615D"/>
    <w:rsid w:val="00996C53"/>
    <w:rsid w:val="00997D8E"/>
    <w:rsid w:val="009A2298"/>
    <w:rsid w:val="009A5228"/>
    <w:rsid w:val="009A70D0"/>
    <w:rsid w:val="009C63BB"/>
    <w:rsid w:val="009C73C4"/>
    <w:rsid w:val="009C7504"/>
    <w:rsid w:val="009D3DCB"/>
    <w:rsid w:val="009D5B08"/>
    <w:rsid w:val="009E1540"/>
    <w:rsid w:val="009E2FBC"/>
    <w:rsid w:val="009F7658"/>
    <w:rsid w:val="00A01F61"/>
    <w:rsid w:val="00A064B8"/>
    <w:rsid w:val="00A17D07"/>
    <w:rsid w:val="00A322A4"/>
    <w:rsid w:val="00A32887"/>
    <w:rsid w:val="00A337AC"/>
    <w:rsid w:val="00A34BF9"/>
    <w:rsid w:val="00A42FE7"/>
    <w:rsid w:val="00A43AD6"/>
    <w:rsid w:val="00A47C11"/>
    <w:rsid w:val="00A55F77"/>
    <w:rsid w:val="00A65657"/>
    <w:rsid w:val="00A67306"/>
    <w:rsid w:val="00A70A76"/>
    <w:rsid w:val="00A74B4F"/>
    <w:rsid w:val="00A834C3"/>
    <w:rsid w:val="00A8620B"/>
    <w:rsid w:val="00A91327"/>
    <w:rsid w:val="00A9247A"/>
    <w:rsid w:val="00A92AE8"/>
    <w:rsid w:val="00A92FDD"/>
    <w:rsid w:val="00A946F0"/>
    <w:rsid w:val="00AA150E"/>
    <w:rsid w:val="00AA441A"/>
    <w:rsid w:val="00AA512F"/>
    <w:rsid w:val="00AA6148"/>
    <w:rsid w:val="00AA6A83"/>
    <w:rsid w:val="00AA78B3"/>
    <w:rsid w:val="00AD126D"/>
    <w:rsid w:val="00AD2E3E"/>
    <w:rsid w:val="00AD4D02"/>
    <w:rsid w:val="00AD5C27"/>
    <w:rsid w:val="00AE16B6"/>
    <w:rsid w:val="00AF3113"/>
    <w:rsid w:val="00AF5111"/>
    <w:rsid w:val="00B034AF"/>
    <w:rsid w:val="00B103C7"/>
    <w:rsid w:val="00B2098E"/>
    <w:rsid w:val="00B3149F"/>
    <w:rsid w:val="00B31693"/>
    <w:rsid w:val="00B31A9C"/>
    <w:rsid w:val="00B3388C"/>
    <w:rsid w:val="00B34735"/>
    <w:rsid w:val="00B37A41"/>
    <w:rsid w:val="00B40792"/>
    <w:rsid w:val="00B42715"/>
    <w:rsid w:val="00B5020E"/>
    <w:rsid w:val="00B50A19"/>
    <w:rsid w:val="00B51C31"/>
    <w:rsid w:val="00B5264E"/>
    <w:rsid w:val="00B560F5"/>
    <w:rsid w:val="00B60036"/>
    <w:rsid w:val="00B6571E"/>
    <w:rsid w:val="00B705DB"/>
    <w:rsid w:val="00B70FCF"/>
    <w:rsid w:val="00B763F7"/>
    <w:rsid w:val="00B77277"/>
    <w:rsid w:val="00B84B93"/>
    <w:rsid w:val="00B871A2"/>
    <w:rsid w:val="00B92B92"/>
    <w:rsid w:val="00B955F1"/>
    <w:rsid w:val="00BA3040"/>
    <w:rsid w:val="00BA3C86"/>
    <w:rsid w:val="00BB54F9"/>
    <w:rsid w:val="00BB5A40"/>
    <w:rsid w:val="00BC00A8"/>
    <w:rsid w:val="00BC1E14"/>
    <w:rsid w:val="00BC3056"/>
    <w:rsid w:val="00BC6992"/>
    <w:rsid w:val="00BC77E4"/>
    <w:rsid w:val="00BD3DD2"/>
    <w:rsid w:val="00BD4AA4"/>
    <w:rsid w:val="00BD5598"/>
    <w:rsid w:val="00BD6EFE"/>
    <w:rsid w:val="00BE01F9"/>
    <w:rsid w:val="00BE41CA"/>
    <w:rsid w:val="00BE6FA0"/>
    <w:rsid w:val="00BF556D"/>
    <w:rsid w:val="00C02185"/>
    <w:rsid w:val="00C10059"/>
    <w:rsid w:val="00C10809"/>
    <w:rsid w:val="00C120D4"/>
    <w:rsid w:val="00C17493"/>
    <w:rsid w:val="00C17F88"/>
    <w:rsid w:val="00C264C6"/>
    <w:rsid w:val="00C26F08"/>
    <w:rsid w:val="00C36EE8"/>
    <w:rsid w:val="00C429D3"/>
    <w:rsid w:val="00C47C59"/>
    <w:rsid w:val="00C52783"/>
    <w:rsid w:val="00C52879"/>
    <w:rsid w:val="00C55517"/>
    <w:rsid w:val="00C56A7C"/>
    <w:rsid w:val="00C60B18"/>
    <w:rsid w:val="00C63E97"/>
    <w:rsid w:val="00C672E0"/>
    <w:rsid w:val="00C704B5"/>
    <w:rsid w:val="00C73535"/>
    <w:rsid w:val="00C77F07"/>
    <w:rsid w:val="00C84337"/>
    <w:rsid w:val="00C9093E"/>
    <w:rsid w:val="00C912EE"/>
    <w:rsid w:val="00C93F71"/>
    <w:rsid w:val="00C94451"/>
    <w:rsid w:val="00C94F31"/>
    <w:rsid w:val="00CB3733"/>
    <w:rsid w:val="00CB56CA"/>
    <w:rsid w:val="00CC0413"/>
    <w:rsid w:val="00CC3B25"/>
    <w:rsid w:val="00CC633D"/>
    <w:rsid w:val="00CD395C"/>
    <w:rsid w:val="00CD6285"/>
    <w:rsid w:val="00CE1FFC"/>
    <w:rsid w:val="00CF3692"/>
    <w:rsid w:val="00CF5457"/>
    <w:rsid w:val="00CF5DE6"/>
    <w:rsid w:val="00D0615F"/>
    <w:rsid w:val="00D07D2B"/>
    <w:rsid w:val="00D1130A"/>
    <w:rsid w:val="00D13EF0"/>
    <w:rsid w:val="00D14A0D"/>
    <w:rsid w:val="00D17DB6"/>
    <w:rsid w:val="00D20750"/>
    <w:rsid w:val="00D20CE8"/>
    <w:rsid w:val="00D21E7C"/>
    <w:rsid w:val="00D23929"/>
    <w:rsid w:val="00D3298F"/>
    <w:rsid w:val="00D353A2"/>
    <w:rsid w:val="00D56C09"/>
    <w:rsid w:val="00D6041C"/>
    <w:rsid w:val="00D604DF"/>
    <w:rsid w:val="00D6060B"/>
    <w:rsid w:val="00D60C3F"/>
    <w:rsid w:val="00D62C69"/>
    <w:rsid w:val="00D6518A"/>
    <w:rsid w:val="00D713D5"/>
    <w:rsid w:val="00D74435"/>
    <w:rsid w:val="00D744B4"/>
    <w:rsid w:val="00D85ED7"/>
    <w:rsid w:val="00D86498"/>
    <w:rsid w:val="00D92090"/>
    <w:rsid w:val="00D920D9"/>
    <w:rsid w:val="00DA18D3"/>
    <w:rsid w:val="00DA4653"/>
    <w:rsid w:val="00DA7B38"/>
    <w:rsid w:val="00DB1A53"/>
    <w:rsid w:val="00DB302F"/>
    <w:rsid w:val="00DB4D9A"/>
    <w:rsid w:val="00DD112B"/>
    <w:rsid w:val="00DD4C1C"/>
    <w:rsid w:val="00DD564D"/>
    <w:rsid w:val="00DD715C"/>
    <w:rsid w:val="00DE1795"/>
    <w:rsid w:val="00DF0A49"/>
    <w:rsid w:val="00DF1AFB"/>
    <w:rsid w:val="00DF23A2"/>
    <w:rsid w:val="00DF3483"/>
    <w:rsid w:val="00DF5447"/>
    <w:rsid w:val="00DF5DD6"/>
    <w:rsid w:val="00E017E7"/>
    <w:rsid w:val="00E047A3"/>
    <w:rsid w:val="00E1707A"/>
    <w:rsid w:val="00E25682"/>
    <w:rsid w:val="00E259DB"/>
    <w:rsid w:val="00E316C2"/>
    <w:rsid w:val="00E3228F"/>
    <w:rsid w:val="00E32E8D"/>
    <w:rsid w:val="00E36DD3"/>
    <w:rsid w:val="00E45F28"/>
    <w:rsid w:val="00E5009F"/>
    <w:rsid w:val="00E54C10"/>
    <w:rsid w:val="00E700A2"/>
    <w:rsid w:val="00E72B7B"/>
    <w:rsid w:val="00E747D3"/>
    <w:rsid w:val="00E76A2E"/>
    <w:rsid w:val="00EA3D9B"/>
    <w:rsid w:val="00EB12B3"/>
    <w:rsid w:val="00EB3B6C"/>
    <w:rsid w:val="00EB430D"/>
    <w:rsid w:val="00EB7879"/>
    <w:rsid w:val="00EC7AB9"/>
    <w:rsid w:val="00ED6110"/>
    <w:rsid w:val="00EE5F74"/>
    <w:rsid w:val="00EF7243"/>
    <w:rsid w:val="00F0015E"/>
    <w:rsid w:val="00F03CCC"/>
    <w:rsid w:val="00F05BCD"/>
    <w:rsid w:val="00F1582B"/>
    <w:rsid w:val="00F158E2"/>
    <w:rsid w:val="00F232F8"/>
    <w:rsid w:val="00F24789"/>
    <w:rsid w:val="00F24938"/>
    <w:rsid w:val="00F3096B"/>
    <w:rsid w:val="00F33FB9"/>
    <w:rsid w:val="00F356E4"/>
    <w:rsid w:val="00F37C17"/>
    <w:rsid w:val="00F44375"/>
    <w:rsid w:val="00F553B4"/>
    <w:rsid w:val="00F6267B"/>
    <w:rsid w:val="00F675E7"/>
    <w:rsid w:val="00F71425"/>
    <w:rsid w:val="00F71BAD"/>
    <w:rsid w:val="00F73163"/>
    <w:rsid w:val="00F77ECB"/>
    <w:rsid w:val="00F84681"/>
    <w:rsid w:val="00F936B8"/>
    <w:rsid w:val="00F96772"/>
    <w:rsid w:val="00FA7E49"/>
    <w:rsid w:val="00FB4668"/>
    <w:rsid w:val="00FC0FE9"/>
    <w:rsid w:val="00FC307F"/>
    <w:rsid w:val="00FC4B48"/>
    <w:rsid w:val="00FC657D"/>
    <w:rsid w:val="00FC79B7"/>
    <w:rsid w:val="00FC7DD0"/>
    <w:rsid w:val="00FD4FC3"/>
    <w:rsid w:val="00FF6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52651"/>
  <w15:docId w15:val="{2E60C482-865F-4A95-98FA-CB749D272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318"/>
    <w:pPr>
      <w:suppressAutoHyphens/>
      <w:jc w:val="center"/>
    </w:pPr>
    <w:rPr>
      <w:rFonts w:ascii="Times New Roman" w:eastAsia="SimSun" w:hAnsi="Times New Roman"/>
      <w:lang w:val="en-US" w:eastAsia="zh-CN"/>
    </w:rPr>
  </w:style>
  <w:style w:type="paragraph" w:styleId="Heading1">
    <w:name w:val="heading 1"/>
    <w:basedOn w:val="Normal"/>
    <w:next w:val="BodyText"/>
    <w:link w:val="Heading1Char"/>
    <w:qFormat/>
    <w:rsid w:val="00DB4D9A"/>
    <w:pPr>
      <w:keepNext/>
      <w:keepLines/>
      <w:numPr>
        <w:numId w:val="1"/>
      </w:numPr>
      <w:tabs>
        <w:tab w:val="left" w:pos="216"/>
        <w:tab w:val="left" w:pos="283"/>
        <w:tab w:val="left" w:pos="340"/>
        <w:tab w:val="left" w:pos="397"/>
      </w:tabs>
      <w:spacing w:before="160" w:after="80"/>
      <w:outlineLvl w:val="0"/>
    </w:pPr>
    <w:rPr>
      <w:smallCaps/>
      <w:lang w:val="id-ID" w:eastAsia="id-ID"/>
    </w:rPr>
  </w:style>
  <w:style w:type="paragraph" w:styleId="Heading2">
    <w:name w:val="heading 2"/>
    <w:basedOn w:val="Normal"/>
    <w:next w:val="BodyText"/>
    <w:link w:val="Heading2Char"/>
    <w:qFormat/>
    <w:rsid w:val="00DB4D9A"/>
    <w:pPr>
      <w:keepNext/>
      <w:keepLines/>
      <w:tabs>
        <w:tab w:val="num" w:pos="227"/>
      </w:tabs>
      <w:spacing w:before="120" w:after="60"/>
      <w:ind w:left="288" w:hanging="288"/>
      <w:jc w:val="left"/>
      <w:outlineLvl w:val="1"/>
    </w:pPr>
    <w:rPr>
      <w:i/>
      <w:iCs/>
      <w:lang w:val="id-ID" w:eastAsia="id-ID"/>
    </w:rPr>
  </w:style>
  <w:style w:type="paragraph" w:styleId="Heading3">
    <w:name w:val="heading 3"/>
    <w:basedOn w:val="Normal"/>
    <w:next w:val="BodyText"/>
    <w:link w:val="Heading3Char"/>
    <w:qFormat/>
    <w:rsid w:val="00020B1E"/>
    <w:pPr>
      <w:tabs>
        <w:tab w:val="num" w:pos="425"/>
        <w:tab w:val="left" w:pos="540"/>
      </w:tabs>
      <w:spacing w:before="120" w:after="60" w:line="240" w:lineRule="exact"/>
      <w:ind w:firstLine="181"/>
      <w:jc w:val="both"/>
      <w:outlineLvl w:val="2"/>
    </w:pPr>
    <w:rPr>
      <w:i/>
      <w:iCs/>
      <w:lang w:val="id-ID" w:eastAsia="id-ID"/>
    </w:rPr>
  </w:style>
  <w:style w:type="paragraph" w:styleId="Heading4">
    <w:name w:val="heading 4"/>
    <w:basedOn w:val="Normal"/>
    <w:next w:val="BodyText"/>
    <w:link w:val="Heading4Char"/>
    <w:qFormat/>
    <w:rsid w:val="00DB4D9A"/>
    <w:pPr>
      <w:tabs>
        <w:tab w:val="num" w:pos="630"/>
        <w:tab w:val="left" w:pos="720"/>
      </w:tabs>
      <w:spacing w:before="40" w:after="40"/>
      <w:ind w:firstLine="360"/>
      <w:jc w:val="both"/>
      <w:outlineLvl w:val="3"/>
    </w:pPr>
    <w:rPr>
      <w:i/>
      <w:iCs/>
      <w:lang w:val="id-ID" w:eastAsia="id-ID"/>
    </w:rPr>
  </w:style>
  <w:style w:type="paragraph" w:styleId="Heading5">
    <w:name w:val="heading 5"/>
    <w:basedOn w:val="Normal"/>
    <w:next w:val="BodyText"/>
    <w:link w:val="Heading5Char"/>
    <w:qFormat/>
    <w:rsid w:val="00DB4D9A"/>
    <w:pPr>
      <w:tabs>
        <w:tab w:val="left" w:pos="360"/>
      </w:tabs>
      <w:spacing w:before="160" w:after="80"/>
      <w:outlineLvl w:val="4"/>
    </w:pPr>
    <w:rPr>
      <w:smallCaps/>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4D9A"/>
    <w:rPr>
      <w:rFonts w:ascii="Times New Roman" w:eastAsia="SimSun" w:hAnsi="Times New Roman" w:cs="Times New Roman"/>
      <w:smallCaps/>
      <w:sz w:val="20"/>
      <w:szCs w:val="20"/>
      <w:lang w:val="id-ID" w:eastAsia="id-ID"/>
    </w:rPr>
  </w:style>
  <w:style w:type="character" w:customStyle="1" w:styleId="Heading2Char">
    <w:name w:val="Heading 2 Char"/>
    <w:link w:val="Heading2"/>
    <w:rsid w:val="00DB4D9A"/>
    <w:rPr>
      <w:rFonts w:ascii="Times New Roman" w:eastAsia="SimSun" w:hAnsi="Times New Roman"/>
      <w:i/>
      <w:iCs/>
    </w:rPr>
  </w:style>
  <w:style w:type="character" w:customStyle="1" w:styleId="Heading3Char">
    <w:name w:val="Heading 3 Char"/>
    <w:link w:val="Heading3"/>
    <w:rsid w:val="00020B1E"/>
    <w:rPr>
      <w:rFonts w:ascii="Times New Roman" w:eastAsia="SimSun" w:hAnsi="Times New Roman"/>
      <w:i/>
      <w:iCs/>
    </w:rPr>
  </w:style>
  <w:style w:type="character" w:customStyle="1" w:styleId="Heading4Char">
    <w:name w:val="Heading 4 Char"/>
    <w:link w:val="Heading4"/>
    <w:rsid w:val="00DB4D9A"/>
    <w:rPr>
      <w:rFonts w:ascii="Times New Roman" w:eastAsia="SimSun" w:hAnsi="Times New Roman"/>
      <w:i/>
      <w:iCs/>
    </w:rPr>
  </w:style>
  <w:style w:type="character" w:customStyle="1" w:styleId="Heading5Char">
    <w:name w:val="Heading 5 Char"/>
    <w:link w:val="Heading5"/>
    <w:rsid w:val="00DB4D9A"/>
    <w:rPr>
      <w:rFonts w:ascii="Times New Roman" w:eastAsia="SimSun" w:hAnsi="Times New Roman" w:cs="Times New Roman"/>
      <w:smallCaps/>
      <w:sz w:val="20"/>
      <w:szCs w:val="20"/>
      <w:lang w:val="id-ID" w:eastAsia="id-ID"/>
    </w:rPr>
  </w:style>
  <w:style w:type="character" w:customStyle="1" w:styleId="WW8Num1z0">
    <w:name w:val="WW8Num1z0"/>
    <w:rsid w:val="00DB4D9A"/>
    <w:rPr>
      <w:rFonts w:cs="Times New Roman"/>
      <w:i w:val="0"/>
      <w:iCs w:val="0"/>
    </w:rPr>
  </w:style>
  <w:style w:type="character" w:customStyle="1" w:styleId="WW8Num1z1">
    <w:name w:val="WW8Num1z1"/>
    <w:rsid w:val="00DB4D9A"/>
    <w:rPr>
      <w:rFonts w:cs="Times New Roman"/>
    </w:rPr>
  </w:style>
  <w:style w:type="character" w:customStyle="1" w:styleId="WW8Num1z3">
    <w:name w:val="WW8Num1z3"/>
    <w:rsid w:val="00DB4D9A"/>
    <w:rPr>
      <w:rFonts w:ascii="Times New Roman" w:hAnsi="Times New Roman" w:cs="Times New Roman"/>
      <w:b w:val="0"/>
      <w:bCs w:val="0"/>
      <w:i/>
      <w:iCs/>
      <w:sz w:val="20"/>
      <w:szCs w:val="20"/>
    </w:rPr>
  </w:style>
  <w:style w:type="character" w:customStyle="1" w:styleId="WW8Num2z0">
    <w:name w:val="WW8Num2z0"/>
    <w:rsid w:val="00DB4D9A"/>
    <w:rPr>
      <w:rFonts w:ascii="Times New Roman" w:hAnsi="Times New Roman" w:cs="Times New Roman"/>
      <w:b w:val="0"/>
      <w:bCs w:val="0"/>
      <w:i w:val="0"/>
      <w:iCs w:val="0"/>
      <w:caps w:val="0"/>
      <w:small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z0">
    <w:name w:val="WW8Num3z0"/>
    <w:rsid w:val="00DB4D9A"/>
    <w:rPr>
      <w:rFonts w:ascii="Symbol" w:hAnsi="Symbol" w:cs="Symbol"/>
    </w:rPr>
  </w:style>
  <w:style w:type="character" w:customStyle="1" w:styleId="WW8Num4z0">
    <w:name w:val="WW8Num4z0"/>
    <w:rsid w:val="00DB4D9A"/>
    <w:rPr>
      <w:rFonts w:cs="Times New Roman"/>
    </w:rPr>
  </w:style>
  <w:style w:type="character" w:customStyle="1" w:styleId="WW8Num5z0">
    <w:name w:val="WW8Num5z0"/>
    <w:rsid w:val="00DB4D9A"/>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sid w:val="00DB4D9A"/>
    <w:rPr>
      <w:rFonts w:ascii="Times New Roman" w:hAnsi="Times New Roman" w:cs="Times New Roman"/>
      <w:b w:val="0"/>
      <w:bCs w:val="0"/>
      <w:i w:val="0"/>
      <w:iCs w:val="0"/>
      <w:sz w:val="16"/>
      <w:szCs w:val="16"/>
    </w:rPr>
  </w:style>
  <w:style w:type="character" w:customStyle="1" w:styleId="Absatz-Standardschriftart">
    <w:name w:val="Absatz-Standardschriftart"/>
    <w:rsid w:val="00DB4D9A"/>
  </w:style>
  <w:style w:type="character" w:customStyle="1" w:styleId="WW8Num7z0">
    <w:name w:val="WW8Num7z0"/>
    <w:rsid w:val="00DB4D9A"/>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DB4D9A"/>
  </w:style>
  <w:style w:type="character" w:customStyle="1" w:styleId="WW-Absatz-Standardschriftart">
    <w:name w:val="WW-Absatz-Standardschriftart"/>
    <w:rsid w:val="00DB4D9A"/>
  </w:style>
  <w:style w:type="character" w:customStyle="1" w:styleId="WW-Absatz-Standardschriftart1">
    <w:name w:val="WW-Absatz-Standardschriftart1"/>
    <w:rsid w:val="00DB4D9A"/>
  </w:style>
  <w:style w:type="character" w:customStyle="1" w:styleId="WW-Absatz-Standardschriftart11">
    <w:name w:val="WW-Absatz-Standardschriftart11"/>
    <w:rsid w:val="00DB4D9A"/>
  </w:style>
  <w:style w:type="character" w:customStyle="1" w:styleId="WW-Absatz-Standardschriftart111">
    <w:name w:val="WW-Absatz-Standardschriftart111"/>
    <w:rsid w:val="00DB4D9A"/>
  </w:style>
  <w:style w:type="character" w:customStyle="1" w:styleId="WW-Absatz-Standardschriftart1111">
    <w:name w:val="WW-Absatz-Standardschriftart1111"/>
    <w:rsid w:val="00DB4D9A"/>
  </w:style>
  <w:style w:type="character" w:customStyle="1" w:styleId="WW-Absatz-Standardschriftart11111">
    <w:name w:val="WW-Absatz-Standardschriftart11111"/>
    <w:rsid w:val="00DB4D9A"/>
  </w:style>
  <w:style w:type="character" w:customStyle="1" w:styleId="WW-Absatz-Standardschriftart111111">
    <w:name w:val="WW-Absatz-Standardschriftart111111"/>
    <w:rsid w:val="00DB4D9A"/>
  </w:style>
  <w:style w:type="character" w:customStyle="1" w:styleId="WW-Absatz-Standardschriftart1111111">
    <w:name w:val="WW-Absatz-Standardschriftart1111111"/>
    <w:rsid w:val="00DB4D9A"/>
  </w:style>
  <w:style w:type="character" w:customStyle="1" w:styleId="WW8Num1z4">
    <w:name w:val="WW8Num1z4"/>
    <w:rsid w:val="00DB4D9A"/>
    <w:rPr>
      <w:rFonts w:cs="Times New Roman"/>
    </w:rPr>
  </w:style>
  <w:style w:type="character" w:customStyle="1" w:styleId="WW-Absatz-Standardschriftart11111111">
    <w:name w:val="WW-Absatz-Standardschriftart11111111"/>
    <w:rsid w:val="00DB4D9A"/>
  </w:style>
  <w:style w:type="character" w:customStyle="1" w:styleId="WW8Num2z1">
    <w:name w:val="WW8Num2z1"/>
    <w:rsid w:val="00DB4D9A"/>
    <w:rPr>
      <w:rFonts w:cs="Times New Roman"/>
    </w:rPr>
  </w:style>
  <w:style w:type="character" w:customStyle="1" w:styleId="WW8Num3z1">
    <w:name w:val="WW8Num3z1"/>
    <w:rsid w:val="00DB4D9A"/>
    <w:rPr>
      <w:rFonts w:ascii="Courier New" w:hAnsi="Courier New" w:cs="Courier New"/>
    </w:rPr>
  </w:style>
  <w:style w:type="character" w:customStyle="1" w:styleId="WW8Num3z2">
    <w:name w:val="WW8Num3z2"/>
    <w:rsid w:val="00DB4D9A"/>
    <w:rPr>
      <w:rFonts w:ascii="Wingdings" w:hAnsi="Wingdings" w:cs="Wingdings"/>
    </w:rPr>
  </w:style>
  <w:style w:type="character" w:customStyle="1" w:styleId="WW8Num5z1">
    <w:name w:val="WW8Num5z1"/>
    <w:rsid w:val="00DB4D9A"/>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sid w:val="00DB4D9A"/>
    <w:rPr>
      <w:rFonts w:ascii="Times New Roman" w:hAnsi="Times New Roman" w:cs="Times New Roman"/>
      <w:b w:val="0"/>
      <w:bCs w:val="0"/>
      <w:i/>
      <w:iCs/>
      <w:sz w:val="20"/>
      <w:szCs w:val="20"/>
    </w:rPr>
  </w:style>
  <w:style w:type="character" w:customStyle="1" w:styleId="WW8Num5z4">
    <w:name w:val="WW8Num5z4"/>
    <w:rsid w:val="00DB4D9A"/>
    <w:rPr>
      <w:rFonts w:cs="Times New Roman"/>
    </w:rPr>
  </w:style>
  <w:style w:type="character" w:customStyle="1" w:styleId="WW8Num7z1">
    <w:name w:val="WW8Num7z1"/>
    <w:rsid w:val="00DB4D9A"/>
    <w:rPr>
      <w:rFonts w:cs="Times New Roman"/>
    </w:rPr>
  </w:style>
  <w:style w:type="character" w:customStyle="1" w:styleId="WW8Num8z0">
    <w:name w:val="WW8Num8z0"/>
    <w:rsid w:val="00DB4D9A"/>
    <w:rPr>
      <w:rFonts w:ascii="Times New Roman" w:hAnsi="Times New Roman" w:cs="Times New Roman"/>
      <w:b w:val="0"/>
      <w:bCs w:val="0"/>
      <w:i w:val="0"/>
      <w:iCs w:val="0"/>
      <w:sz w:val="16"/>
      <w:szCs w:val="16"/>
    </w:rPr>
  </w:style>
  <w:style w:type="character" w:customStyle="1" w:styleId="WW-DefaultParagraphFont1">
    <w:name w:val="WW-Default Paragraph Font1"/>
    <w:rsid w:val="00DB4D9A"/>
  </w:style>
  <w:style w:type="paragraph" w:customStyle="1" w:styleId="Heading">
    <w:name w:val="Heading"/>
    <w:basedOn w:val="Normal"/>
    <w:next w:val="BodyText"/>
    <w:rsid w:val="00DB4D9A"/>
    <w:pPr>
      <w:keepNext/>
      <w:spacing w:before="240" w:after="120"/>
    </w:pPr>
    <w:rPr>
      <w:rFonts w:ascii="Arial" w:eastAsia="DejaVu Sans" w:hAnsi="Arial" w:cs="Lohit Hindi"/>
      <w:sz w:val="28"/>
      <w:szCs w:val="28"/>
    </w:rPr>
  </w:style>
  <w:style w:type="paragraph" w:styleId="BodyText">
    <w:name w:val="Body Text"/>
    <w:basedOn w:val="Normal"/>
    <w:link w:val="BodyTextChar"/>
    <w:rsid w:val="00DB4D9A"/>
    <w:pPr>
      <w:spacing w:after="6"/>
      <w:ind w:firstLine="288"/>
      <w:jc w:val="both"/>
    </w:pPr>
    <w:rPr>
      <w:spacing w:val="-1"/>
    </w:rPr>
  </w:style>
  <w:style w:type="character" w:customStyle="1" w:styleId="BodyTextChar">
    <w:name w:val="Body Text Char"/>
    <w:link w:val="BodyText"/>
    <w:rsid w:val="00DB4D9A"/>
    <w:rPr>
      <w:rFonts w:ascii="Times New Roman" w:eastAsia="SimSun" w:hAnsi="Times New Roman" w:cs="Times New Roman"/>
      <w:spacing w:val="-1"/>
      <w:sz w:val="20"/>
      <w:szCs w:val="20"/>
      <w:lang w:eastAsia="zh-CN"/>
    </w:rPr>
  </w:style>
  <w:style w:type="paragraph" w:styleId="List">
    <w:name w:val="List"/>
    <w:basedOn w:val="BodyText"/>
    <w:rsid w:val="00DB4D9A"/>
    <w:rPr>
      <w:rFonts w:cs="Lohit Hindi"/>
    </w:rPr>
  </w:style>
  <w:style w:type="paragraph" w:styleId="Caption">
    <w:name w:val="caption"/>
    <w:basedOn w:val="Normal"/>
    <w:qFormat/>
    <w:rsid w:val="00DB4D9A"/>
    <w:pPr>
      <w:suppressLineNumbers/>
      <w:spacing w:before="120" w:after="120"/>
    </w:pPr>
    <w:rPr>
      <w:rFonts w:cs="Lohit Hindi"/>
      <w:i/>
      <w:iCs/>
      <w:sz w:val="24"/>
      <w:szCs w:val="24"/>
    </w:rPr>
  </w:style>
  <w:style w:type="paragraph" w:customStyle="1" w:styleId="Index">
    <w:name w:val="Index"/>
    <w:basedOn w:val="Normal"/>
    <w:rsid w:val="00DB4D9A"/>
    <w:pPr>
      <w:suppressLineNumbers/>
    </w:pPr>
    <w:rPr>
      <w:rFonts w:cs="Lohit Hindi"/>
    </w:rPr>
  </w:style>
  <w:style w:type="paragraph" w:customStyle="1" w:styleId="Abstract">
    <w:name w:val="Abstract"/>
    <w:rsid w:val="00DB4D9A"/>
    <w:pPr>
      <w:suppressAutoHyphens/>
      <w:spacing w:after="200"/>
      <w:ind w:firstLine="170"/>
      <w:jc w:val="both"/>
    </w:pPr>
    <w:rPr>
      <w:rFonts w:ascii="Times New Roman" w:eastAsia="SimSun" w:hAnsi="Times New Roman"/>
      <w:b/>
      <w:bCs/>
      <w:sz w:val="18"/>
      <w:szCs w:val="18"/>
      <w:lang w:val="en-US" w:eastAsia="zh-CN"/>
    </w:rPr>
  </w:style>
  <w:style w:type="paragraph" w:customStyle="1" w:styleId="Affiliation">
    <w:name w:val="Affiliation"/>
    <w:rsid w:val="00DB4D9A"/>
    <w:pPr>
      <w:suppressAutoHyphens/>
      <w:jc w:val="center"/>
    </w:pPr>
    <w:rPr>
      <w:rFonts w:ascii="Times New Roman" w:eastAsia="SimSun" w:hAnsi="Times New Roman"/>
      <w:lang w:val="en-US" w:eastAsia="zh-CN"/>
    </w:rPr>
  </w:style>
  <w:style w:type="paragraph" w:customStyle="1" w:styleId="Author">
    <w:name w:val="Author"/>
    <w:rsid w:val="00DB4D9A"/>
    <w:pPr>
      <w:suppressAutoHyphens/>
      <w:spacing w:before="360" w:after="40"/>
      <w:jc w:val="center"/>
    </w:pPr>
    <w:rPr>
      <w:rFonts w:ascii="Times New Roman" w:eastAsia="SimSun" w:hAnsi="Times New Roman"/>
      <w:sz w:val="22"/>
      <w:szCs w:val="22"/>
      <w:lang w:val="en-US"/>
    </w:rPr>
  </w:style>
  <w:style w:type="paragraph" w:customStyle="1" w:styleId="bulletlist">
    <w:name w:val="bullet list"/>
    <w:basedOn w:val="BodyText"/>
    <w:rsid w:val="00DB4D9A"/>
    <w:pPr>
      <w:tabs>
        <w:tab w:val="left" w:pos="648"/>
      </w:tabs>
      <w:ind w:left="648" w:hanging="360"/>
    </w:pPr>
  </w:style>
  <w:style w:type="paragraph" w:customStyle="1" w:styleId="equation">
    <w:name w:val="equation"/>
    <w:basedOn w:val="Normal"/>
    <w:rsid w:val="00DB4D9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DB4D9A"/>
    <w:pPr>
      <w:tabs>
        <w:tab w:val="num" w:pos="0"/>
      </w:tabs>
      <w:suppressAutoHyphens/>
      <w:spacing w:before="80" w:after="200"/>
      <w:ind w:left="360" w:hanging="360"/>
      <w:jc w:val="center"/>
    </w:pPr>
    <w:rPr>
      <w:rFonts w:ascii="Times New Roman" w:eastAsia="SimSun" w:hAnsi="Times New Roman"/>
      <w:sz w:val="16"/>
      <w:szCs w:val="16"/>
      <w:lang w:val="en-US"/>
    </w:rPr>
  </w:style>
  <w:style w:type="paragraph" w:customStyle="1" w:styleId="footnote">
    <w:name w:val="footnote"/>
    <w:rsid w:val="00DB4D9A"/>
    <w:pPr>
      <w:tabs>
        <w:tab w:val="left" w:pos="648"/>
      </w:tabs>
      <w:suppressAutoHyphens/>
      <w:spacing w:after="40"/>
      <w:ind w:firstLine="288"/>
    </w:pPr>
    <w:rPr>
      <w:rFonts w:ascii="Times New Roman" w:eastAsia="SimSun" w:hAnsi="Times New Roman"/>
      <w:sz w:val="16"/>
      <w:szCs w:val="16"/>
      <w:lang w:val="en-US" w:eastAsia="zh-CN"/>
    </w:rPr>
  </w:style>
  <w:style w:type="paragraph" w:customStyle="1" w:styleId="keywords">
    <w:name w:val="key words"/>
    <w:rsid w:val="00DB4D9A"/>
    <w:pPr>
      <w:suppressAutoHyphens/>
      <w:spacing w:after="120"/>
      <w:ind w:firstLine="288"/>
      <w:jc w:val="both"/>
    </w:pPr>
    <w:rPr>
      <w:rFonts w:ascii="Times New Roman" w:eastAsia="SimSun" w:hAnsi="Times New Roman"/>
      <w:b/>
      <w:bCs/>
      <w:iCs/>
      <w:sz w:val="18"/>
      <w:szCs w:val="18"/>
      <w:lang w:val="en-US"/>
    </w:rPr>
  </w:style>
  <w:style w:type="paragraph" w:customStyle="1" w:styleId="papersubtitle">
    <w:name w:val="paper subtitle"/>
    <w:rsid w:val="00DB4D9A"/>
    <w:pPr>
      <w:suppressAutoHyphens/>
      <w:spacing w:after="120"/>
      <w:jc w:val="center"/>
    </w:pPr>
    <w:rPr>
      <w:rFonts w:ascii="Times New Roman" w:eastAsia="MS Mincho" w:hAnsi="Times New Roman"/>
      <w:sz w:val="28"/>
      <w:szCs w:val="28"/>
      <w:lang w:val="en-US"/>
    </w:rPr>
  </w:style>
  <w:style w:type="paragraph" w:customStyle="1" w:styleId="papertitle">
    <w:name w:val="paper title"/>
    <w:rsid w:val="00DB4D9A"/>
    <w:pPr>
      <w:suppressAutoHyphens/>
      <w:spacing w:after="120"/>
      <w:jc w:val="center"/>
    </w:pPr>
    <w:rPr>
      <w:rFonts w:ascii="Times New Roman" w:eastAsia="MS Mincho" w:hAnsi="Times New Roman"/>
      <w:sz w:val="48"/>
      <w:szCs w:val="48"/>
      <w:lang w:val="en-US"/>
    </w:rPr>
  </w:style>
  <w:style w:type="paragraph" w:customStyle="1" w:styleId="references">
    <w:name w:val="references"/>
    <w:rsid w:val="00DB4D9A"/>
    <w:pPr>
      <w:tabs>
        <w:tab w:val="num" w:pos="360"/>
      </w:tabs>
      <w:suppressAutoHyphens/>
      <w:spacing w:after="50" w:line="180" w:lineRule="atLeast"/>
      <w:ind w:left="360" w:hanging="360"/>
      <w:jc w:val="both"/>
    </w:pPr>
    <w:rPr>
      <w:rFonts w:ascii="Times New Roman" w:eastAsia="MS Mincho" w:hAnsi="Times New Roman"/>
      <w:sz w:val="18"/>
      <w:szCs w:val="16"/>
      <w:lang w:val="en-US"/>
    </w:rPr>
  </w:style>
  <w:style w:type="paragraph" w:customStyle="1" w:styleId="sponsors">
    <w:name w:val="sponsors"/>
    <w:rsid w:val="00DB4D9A"/>
    <w:pPr>
      <w:pBdr>
        <w:top w:val="single" w:sz="4" w:space="2" w:color="000000"/>
      </w:pBdr>
      <w:suppressAutoHyphens/>
      <w:ind w:firstLine="288"/>
    </w:pPr>
    <w:rPr>
      <w:rFonts w:ascii="Times New Roman" w:eastAsia="SimSun" w:hAnsi="Times New Roman"/>
      <w:sz w:val="16"/>
      <w:szCs w:val="16"/>
      <w:lang w:val="en-US" w:eastAsia="zh-CN"/>
    </w:rPr>
  </w:style>
  <w:style w:type="paragraph" w:customStyle="1" w:styleId="tablecolhead">
    <w:name w:val="table col head"/>
    <w:basedOn w:val="Normal"/>
    <w:rsid w:val="00DB4D9A"/>
    <w:rPr>
      <w:b/>
      <w:bCs/>
      <w:sz w:val="16"/>
      <w:szCs w:val="16"/>
    </w:rPr>
  </w:style>
  <w:style w:type="paragraph" w:customStyle="1" w:styleId="tablecolsubhead">
    <w:name w:val="table col subhead"/>
    <w:basedOn w:val="tablecolhead"/>
    <w:rsid w:val="00DB4D9A"/>
    <w:rPr>
      <w:i/>
      <w:iCs/>
      <w:sz w:val="15"/>
      <w:szCs w:val="15"/>
    </w:rPr>
  </w:style>
  <w:style w:type="paragraph" w:customStyle="1" w:styleId="tablecopy">
    <w:name w:val="table copy"/>
    <w:rsid w:val="00DB4D9A"/>
    <w:pPr>
      <w:suppressAutoHyphens/>
      <w:jc w:val="both"/>
    </w:pPr>
    <w:rPr>
      <w:rFonts w:ascii="Times New Roman" w:eastAsia="SimSun" w:hAnsi="Times New Roman"/>
      <w:sz w:val="16"/>
      <w:szCs w:val="16"/>
      <w:lang w:val="en-US"/>
    </w:rPr>
  </w:style>
  <w:style w:type="paragraph" w:customStyle="1" w:styleId="tablefootnote">
    <w:name w:val="table footnote"/>
    <w:rsid w:val="00DB4D9A"/>
    <w:pPr>
      <w:suppressAutoHyphens/>
      <w:spacing w:before="60" w:after="30"/>
      <w:jc w:val="right"/>
    </w:pPr>
    <w:rPr>
      <w:rFonts w:ascii="Times New Roman" w:eastAsia="SimSun" w:hAnsi="Times New Roman"/>
      <w:sz w:val="12"/>
      <w:szCs w:val="12"/>
      <w:lang w:val="en-US" w:eastAsia="zh-CN"/>
    </w:rPr>
  </w:style>
  <w:style w:type="paragraph" w:customStyle="1" w:styleId="tablehead">
    <w:name w:val="table head"/>
    <w:rsid w:val="00DB4D9A"/>
    <w:pPr>
      <w:tabs>
        <w:tab w:val="num" w:pos="0"/>
        <w:tab w:val="left" w:pos="1080"/>
      </w:tabs>
      <w:suppressAutoHyphens/>
      <w:spacing w:before="240" w:after="120" w:line="216" w:lineRule="auto"/>
      <w:jc w:val="center"/>
    </w:pPr>
    <w:rPr>
      <w:rFonts w:ascii="Times New Roman" w:eastAsia="SimSun" w:hAnsi="Times New Roman"/>
      <w:smallCaps/>
      <w:sz w:val="16"/>
      <w:szCs w:val="16"/>
      <w:lang w:val="en-US"/>
    </w:rPr>
  </w:style>
  <w:style w:type="paragraph" w:customStyle="1" w:styleId="Framecontents">
    <w:name w:val="Frame contents"/>
    <w:basedOn w:val="BodyText"/>
    <w:rsid w:val="00DB4D9A"/>
  </w:style>
  <w:style w:type="paragraph" w:customStyle="1" w:styleId="TableContents">
    <w:name w:val="Table Contents"/>
    <w:basedOn w:val="Normal"/>
    <w:rsid w:val="00DB4D9A"/>
    <w:pPr>
      <w:suppressLineNumbers/>
    </w:pPr>
  </w:style>
  <w:style w:type="paragraph" w:customStyle="1" w:styleId="TableHeading">
    <w:name w:val="Table Heading"/>
    <w:basedOn w:val="TableContents"/>
    <w:rsid w:val="00DB4D9A"/>
    <w:rPr>
      <w:b/>
      <w:bCs/>
    </w:rPr>
  </w:style>
  <w:style w:type="paragraph" w:customStyle="1" w:styleId="IEEEAuthorName">
    <w:name w:val="IEEE Author Name"/>
    <w:basedOn w:val="Normal"/>
    <w:next w:val="Normal"/>
    <w:rsid w:val="00DB4D9A"/>
    <w:pPr>
      <w:suppressAutoHyphens w:val="0"/>
      <w:adjustRightInd w:val="0"/>
      <w:snapToGrid w:val="0"/>
      <w:spacing w:before="120" w:after="120"/>
    </w:pPr>
    <w:rPr>
      <w:rFonts w:eastAsia="Times New Roman"/>
      <w:sz w:val="22"/>
      <w:szCs w:val="24"/>
      <w:lang w:val="en-GB" w:eastAsia="en-GB"/>
    </w:rPr>
  </w:style>
  <w:style w:type="paragraph" w:customStyle="1" w:styleId="IEEEAuthorAffiliation">
    <w:name w:val="IEEE Author Affiliation"/>
    <w:basedOn w:val="Normal"/>
    <w:next w:val="Normal"/>
    <w:rsid w:val="00DB4D9A"/>
    <w:pPr>
      <w:suppressAutoHyphens w:val="0"/>
      <w:spacing w:after="60"/>
    </w:pPr>
    <w:rPr>
      <w:rFonts w:eastAsia="Times New Roman"/>
      <w:i/>
      <w:szCs w:val="24"/>
      <w:lang w:val="en-GB" w:eastAsia="en-GB"/>
    </w:rPr>
  </w:style>
  <w:style w:type="paragraph" w:customStyle="1" w:styleId="IEEEAuthorEmail">
    <w:name w:val="IEEE Author Email"/>
    <w:next w:val="IEEEAuthorAffiliation"/>
    <w:rsid w:val="00DB4D9A"/>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B4D9A"/>
    <w:rPr>
      <w:i/>
    </w:rPr>
  </w:style>
  <w:style w:type="character" w:customStyle="1" w:styleId="IEEEAbstractHeadingChar">
    <w:name w:val="IEEE Abstract Heading Char"/>
    <w:link w:val="IEEEAbstractHeading"/>
    <w:rsid w:val="00DB4D9A"/>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DB4D9A"/>
    <w:pPr>
      <w:suppressAutoHyphens w:val="0"/>
      <w:adjustRightInd w:val="0"/>
      <w:snapToGrid w:val="0"/>
      <w:jc w:val="both"/>
    </w:pPr>
    <w:rPr>
      <w:b/>
      <w:sz w:val="18"/>
      <w:szCs w:val="24"/>
      <w:lang w:val="en-GB" w:eastAsia="en-GB"/>
    </w:rPr>
  </w:style>
  <w:style w:type="character" w:customStyle="1" w:styleId="IEEEAbtractChar">
    <w:name w:val="IEEE Abtract Char"/>
    <w:link w:val="IEEEAbtract"/>
    <w:rsid w:val="00DB4D9A"/>
    <w:rPr>
      <w:rFonts w:ascii="Times New Roman" w:eastAsia="SimSun" w:hAnsi="Times New Roman" w:cs="Times New Roman"/>
      <w:b/>
      <w:sz w:val="18"/>
      <w:szCs w:val="24"/>
      <w:lang w:val="en-GB" w:eastAsia="en-GB"/>
    </w:rPr>
  </w:style>
  <w:style w:type="paragraph" w:customStyle="1" w:styleId="IEEETitle">
    <w:name w:val="IEEE Title"/>
    <w:basedOn w:val="Normal"/>
    <w:next w:val="IEEEAuthorName"/>
    <w:rsid w:val="00DB4D9A"/>
    <w:pPr>
      <w:suppressAutoHyphens w:val="0"/>
      <w:adjustRightInd w:val="0"/>
      <w:snapToGrid w:val="0"/>
    </w:pPr>
    <w:rPr>
      <w:sz w:val="48"/>
      <w:szCs w:val="24"/>
      <w:lang w:val="en-AU"/>
    </w:rPr>
  </w:style>
  <w:style w:type="paragraph" w:styleId="Header">
    <w:name w:val="header"/>
    <w:basedOn w:val="Normal"/>
    <w:link w:val="HeaderChar"/>
    <w:uiPriority w:val="99"/>
    <w:unhideWhenUsed/>
    <w:rsid w:val="00DB4D9A"/>
    <w:pPr>
      <w:tabs>
        <w:tab w:val="center" w:pos="4680"/>
        <w:tab w:val="right" w:pos="9360"/>
      </w:tabs>
      <w:suppressAutoHyphens w:val="0"/>
      <w:jc w:val="left"/>
    </w:pPr>
    <w:rPr>
      <w:sz w:val="24"/>
      <w:szCs w:val="24"/>
      <w:lang w:val="en-AU"/>
    </w:rPr>
  </w:style>
  <w:style w:type="character" w:customStyle="1" w:styleId="HeaderChar">
    <w:name w:val="Header Char"/>
    <w:link w:val="Header"/>
    <w:uiPriority w:val="99"/>
    <w:rsid w:val="00DB4D9A"/>
    <w:rPr>
      <w:rFonts w:ascii="Times New Roman" w:eastAsia="SimSun" w:hAnsi="Times New Roman" w:cs="Times New Roman"/>
      <w:sz w:val="24"/>
      <w:szCs w:val="24"/>
      <w:lang w:val="en-AU" w:eastAsia="zh-CN"/>
    </w:rPr>
  </w:style>
  <w:style w:type="paragraph" w:styleId="Footer">
    <w:name w:val="footer"/>
    <w:basedOn w:val="Normal"/>
    <w:link w:val="FooterChar"/>
    <w:uiPriority w:val="99"/>
    <w:unhideWhenUsed/>
    <w:rsid w:val="001352DF"/>
    <w:pPr>
      <w:tabs>
        <w:tab w:val="center" w:pos="4680"/>
        <w:tab w:val="right" w:pos="9360"/>
      </w:tabs>
    </w:pPr>
  </w:style>
  <w:style w:type="character" w:customStyle="1" w:styleId="FooterChar">
    <w:name w:val="Footer Char"/>
    <w:link w:val="Footer"/>
    <w:uiPriority w:val="99"/>
    <w:rsid w:val="001352DF"/>
    <w:rPr>
      <w:rFonts w:ascii="Times New Roman" w:eastAsia="SimSun" w:hAnsi="Times New Roman"/>
      <w:lang w:eastAsia="zh-CN"/>
    </w:rPr>
  </w:style>
  <w:style w:type="paragraph" w:styleId="NoSpacing">
    <w:name w:val="No Spacing"/>
    <w:uiPriority w:val="1"/>
    <w:qFormat/>
    <w:rsid w:val="00C672E0"/>
    <w:pPr>
      <w:suppressAutoHyphens/>
      <w:jc w:val="both"/>
    </w:pPr>
    <w:rPr>
      <w:rFonts w:ascii="Times New Roman" w:eastAsia="SimSun" w:hAnsi="Times New Roman"/>
      <w:lang w:val="en-US" w:eastAsia="zh-CN"/>
    </w:rPr>
  </w:style>
  <w:style w:type="paragraph" w:customStyle="1" w:styleId="IEEEParagraph">
    <w:name w:val="IEEE Paragraph"/>
    <w:basedOn w:val="Normal"/>
    <w:link w:val="IEEEParagraphChar"/>
    <w:rsid w:val="00272CE7"/>
    <w:pPr>
      <w:suppressAutoHyphens w:val="0"/>
      <w:adjustRightInd w:val="0"/>
      <w:snapToGrid w:val="0"/>
      <w:ind w:firstLine="216"/>
      <w:jc w:val="both"/>
    </w:pPr>
    <w:rPr>
      <w:szCs w:val="24"/>
      <w:lang w:val="en-AU"/>
    </w:rPr>
  </w:style>
  <w:style w:type="character" w:customStyle="1" w:styleId="IEEEParagraphChar">
    <w:name w:val="IEEE Paragraph Char"/>
    <w:link w:val="IEEEParagraph"/>
    <w:rsid w:val="00272CE7"/>
    <w:rPr>
      <w:rFonts w:ascii="Times New Roman" w:eastAsia="SimSun" w:hAnsi="Times New Roman"/>
      <w:szCs w:val="24"/>
      <w:lang w:val="en-AU" w:eastAsia="zh-CN"/>
    </w:rPr>
  </w:style>
  <w:style w:type="numbering" w:customStyle="1" w:styleId="IEEEBullet1">
    <w:name w:val="IEEE Bullet 1"/>
    <w:basedOn w:val="NoList"/>
    <w:rsid w:val="00272CE7"/>
    <w:pPr>
      <w:numPr>
        <w:numId w:val="7"/>
      </w:numPr>
    </w:pPr>
  </w:style>
  <w:style w:type="paragraph" w:customStyle="1" w:styleId="IEEEFigure">
    <w:name w:val="IEEE Figure"/>
    <w:basedOn w:val="Normal"/>
    <w:next w:val="Normal"/>
    <w:rsid w:val="00272CE7"/>
    <w:pPr>
      <w:suppressAutoHyphens w:val="0"/>
    </w:pPr>
    <w:rPr>
      <w:sz w:val="24"/>
      <w:szCs w:val="24"/>
      <w:lang w:val="en-AU"/>
    </w:rPr>
  </w:style>
  <w:style w:type="paragraph" w:customStyle="1" w:styleId="IEEEFigureCaptionMulti-Lines">
    <w:name w:val="IEEE Figure Caption Multi-Lines"/>
    <w:basedOn w:val="Normal"/>
    <w:next w:val="IEEEParagraph"/>
    <w:link w:val="IEEEFigureCaptionMulti-LinesChar"/>
    <w:rsid w:val="00272CE7"/>
    <w:pPr>
      <w:suppressAutoHyphens w:val="0"/>
      <w:spacing w:before="120" w:after="120"/>
      <w:jc w:val="both"/>
    </w:pPr>
    <w:rPr>
      <w:sz w:val="16"/>
      <w:szCs w:val="24"/>
      <w:lang w:val="en-AU"/>
    </w:rPr>
  </w:style>
  <w:style w:type="paragraph" w:customStyle="1" w:styleId="Gambar">
    <w:name w:val="Gambar"/>
    <w:basedOn w:val="IEEEFigureCaptionMulti-Lines"/>
    <w:link w:val="GambarChar"/>
    <w:qFormat/>
    <w:rsid w:val="00283D7A"/>
    <w:rPr>
      <w:lang w:val="id-ID"/>
    </w:rPr>
  </w:style>
  <w:style w:type="paragraph" w:customStyle="1" w:styleId="IEEETableCell">
    <w:name w:val="IEEE Table Cell"/>
    <w:basedOn w:val="IEEEParagraph"/>
    <w:rsid w:val="00F44375"/>
    <w:pPr>
      <w:ind w:firstLine="0"/>
      <w:jc w:val="left"/>
    </w:pPr>
    <w:rPr>
      <w:sz w:val="18"/>
    </w:rPr>
  </w:style>
  <w:style w:type="character" w:customStyle="1" w:styleId="IEEEFigureCaptionMulti-LinesChar">
    <w:name w:val="IEEE Figure Caption Multi-Lines Char"/>
    <w:link w:val="IEEEFigureCaptionMulti-Lines"/>
    <w:rsid w:val="00283D7A"/>
    <w:rPr>
      <w:rFonts w:ascii="Times New Roman" w:eastAsia="SimSun" w:hAnsi="Times New Roman"/>
      <w:sz w:val="16"/>
      <w:szCs w:val="24"/>
      <w:lang w:val="en-AU" w:eastAsia="zh-CN"/>
    </w:rPr>
  </w:style>
  <w:style w:type="character" w:customStyle="1" w:styleId="GambarChar">
    <w:name w:val="Gambar Char"/>
    <w:link w:val="Gambar"/>
    <w:rsid w:val="00283D7A"/>
    <w:rPr>
      <w:rFonts w:ascii="Times New Roman" w:eastAsia="SimSun" w:hAnsi="Times New Roman"/>
      <w:sz w:val="16"/>
      <w:szCs w:val="24"/>
      <w:lang w:val="id-ID" w:eastAsia="zh-CN"/>
    </w:rPr>
  </w:style>
  <w:style w:type="paragraph" w:customStyle="1" w:styleId="IEEETableCaption">
    <w:name w:val="IEEE Table Caption"/>
    <w:basedOn w:val="Normal"/>
    <w:next w:val="IEEEParagraph"/>
    <w:link w:val="IEEETableCaptionChar"/>
    <w:rsid w:val="00F44375"/>
    <w:pPr>
      <w:suppressAutoHyphens w:val="0"/>
      <w:spacing w:before="120" w:after="120"/>
    </w:pPr>
    <w:rPr>
      <w:smallCaps/>
      <w:sz w:val="16"/>
      <w:szCs w:val="24"/>
      <w:lang w:val="en-AU"/>
    </w:rPr>
  </w:style>
  <w:style w:type="paragraph" w:customStyle="1" w:styleId="IEEETableHeaderCentered">
    <w:name w:val="IEEE Table Header Centered"/>
    <w:basedOn w:val="IEEETableCell"/>
    <w:rsid w:val="00F44375"/>
    <w:pPr>
      <w:jc w:val="center"/>
    </w:pPr>
    <w:rPr>
      <w:b/>
      <w:bCs/>
    </w:rPr>
  </w:style>
  <w:style w:type="paragraph" w:customStyle="1" w:styleId="IEEETableHeaderLeft-Justified">
    <w:name w:val="IEEE Table Header Left-Justified"/>
    <w:basedOn w:val="IEEETableCell"/>
    <w:rsid w:val="00F44375"/>
    <w:rPr>
      <w:b/>
      <w:bCs/>
    </w:rPr>
  </w:style>
  <w:style w:type="paragraph" w:customStyle="1" w:styleId="Tabel">
    <w:name w:val="Tabel"/>
    <w:basedOn w:val="IEEETableCaption"/>
    <w:link w:val="TabelChar"/>
    <w:qFormat/>
    <w:rsid w:val="00930B27"/>
  </w:style>
  <w:style w:type="paragraph" w:styleId="ListNumber">
    <w:name w:val="List Number"/>
    <w:basedOn w:val="Normal"/>
    <w:uiPriority w:val="99"/>
    <w:semiHidden/>
    <w:unhideWhenUsed/>
    <w:rsid w:val="006A6EEC"/>
    <w:pPr>
      <w:numPr>
        <w:numId w:val="9"/>
      </w:numPr>
      <w:contextualSpacing/>
    </w:pPr>
  </w:style>
  <w:style w:type="character" w:customStyle="1" w:styleId="IEEETableCaptionChar">
    <w:name w:val="IEEE Table Caption Char"/>
    <w:link w:val="IEEETableCaption"/>
    <w:rsid w:val="00930B27"/>
    <w:rPr>
      <w:rFonts w:ascii="Times New Roman" w:eastAsia="SimSun" w:hAnsi="Times New Roman"/>
      <w:smallCaps/>
      <w:sz w:val="16"/>
      <w:szCs w:val="24"/>
      <w:lang w:val="en-AU" w:eastAsia="zh-CN"/>
    </w:rPr>
  </w:style>
  <w:style w:type="character" w:customStyle="1" w:styleId="TabelChar">
    <w:name w:val="Tabel Char"/>
    <w:basedOn w:val="IEEETableCaptionChar"/>
    <w:link w:val="Tabel"/>
    <w:rsid w:val="00930B27"/>
    <w:rPr>
      <w:rFonts w:ascii="Times New Roman" w:eastAsia="SimSun" w:hAnsi="Times New Roman"/>
      <w:smallCaps/>
      <w:sz w:val="16"/>
      <w:szCs w:val="24"/>
      <w:lang w:val="en-AU" w:eastAsia="zh-CN"/>
    </w:rPr>
  </w:style>
  <w:style w:type="character" w:styleId="Hyperlink">
    <w:name w:val="Hyperlink"/>
    <w:uiPriority w:val="99"/>
    <w:unhideWhenUsed/>
    <w:rsid w:val="008D6ED5"/>
    <w:rPr>
      <w:color w:val="0000FF"/>
      <w:u w:val="single"/>
    </w:rPr>
  </w:style>
  <w:style w:type="paragraph" w:styleId="NormalWeb">
    <w:name w:val="Normal (Web)"/>
    <w:basedOn w:val="Normal"/>
    <w:rsid w:val="002D18A8"/>
    <w:pPr>
      <w:suppressAutoHyphens w:val="0"/>
      <w:spacing w:before="100" w:beforeAutospacing="1" w:after="100" w:afterAutospacing="1"/>
      <w:jc w:val="left"/>
    </w:pPr>
    <w:rPr>
      <w:rFonts w:ascii="Verdana" w:eastAsia="Calibri" w:hAnsi="Verdana"/>
      <w:noProof/>
      <w:sz w:val="22"/>
      <w:szCs w:val="22"/>
      <w:lang w:eastAsia="en-US"/>
    </w:rPr>
  </w:style>
  <w:style w:type="table" w:styleId="TableGrid">
    <w:name w:val="Table Grid"/>
    <w:basedOn w:val="TableNormal"/>
    <w:uiPriority w:val="39"/>
    <w:rsid w:val="00432F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2592B"/>
    <w:rPr>
      <w:rFonts w:ascii="Tahoma" w:hAnsi="Tahoma" w:cs="Tahoma"/>
      <w:sz w:val="16"/>
      <w:szCs w:val="16"/>
    </w:rPr>
  </w:style>
  <w:style w:type="character" w:customStyle="1" w:styleId="BalloonTextChar">
    <w:name w:val="Balloon Text Char"/>
    <w:basedOn w:val="DefaultParagraphFont"/>
    <w:link w:val="BalloonText"/>
    <w:uiPriority w:val="99"/>
    <w:semiHidden/>
    <w:rsid w:val="0052592B"/>
    <w:rPr>
      <w:rFonts w:ascii="Tahoma" w:eastAsia="SimSun" w:hAnsi="Tahoma" w:cs="Tahoma"/>
      <w:sz w:val="16"/>
      <w:szCs w:val="16"/>
      <w:lang w:val="en-US" w:eastAsia="zh-CN"/>
    </w:rPr>
  </w:style>
  <w:style w:type="paragraph" w:styleId="ListParagraph">
    <w:name w:val="List Paragraph"/>
    <w:basedOn w:val="Normal"/>
    <w:uiPriority w:val="34"/>
    <w:qFormat/>
    <w:rsid w:val="00896E4F"/>
    <w:pPr>
      <w:suppressAutoHyphens w:val="0"/>
      <w:spacing w:before="360" w:after="200" w:line="360" w:lineRule="auto"/>
      <w:ind w:left="720"/>
      <w:contextualSpacing/>
      <w:jc w:val="both"/>
    </w:pPr>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DB1A53"/>
    <w:rPr>
      <w:sz w:val="16"/>
      <w:szCs w:val="16"/>
    </w:rPr>
  </w:style>
  <w:style w:type="paragraph" w:styleId="CommentText">
    <w:name w:val="annotation text"/>
    <w:basedOn w:val="Normal"/>
    <w:link w:val="CommentTextChar"/>
    <w:uiPriority w:val="99"/>
    <w:semiHidden/>
    <w:unhideWhenUsed/>
    <w:rsid w:val="00DB1A53"/>
  </w:style>
  <w:style w:type="character" w:customStyle="1" w:styleId="CommentTextChar">
    <w:name w:val="Comment Text Char"/>
    <w:basedOn w:val="DefaultParagraphFont"/>
    <w:link w:val="CommentText"/>
    <w:uiPriority w:val="99"/>
    <w:semiHidden/>
    <w:rsid w:val="00DB1A53"/>
    <w:rPr>
      <w:rFonts w:ascii="Times New Roman" w:eastAsia="SimSun" w:hAnsi="Times New Roman"/>
      <w:lang w:val="en-US" w:eastAsia="zh-CN"/>
    </w:rPr>
  </w:style>
  <w:style w:type="paragraph" w:styleId="CommentSubject">
    <w:name w:val="annotation subject"/>
    <w:basedOn w:val="CommentText"/>
    <w:next w:val="CommentText"/>
    <w:link w:val="CommentSubjectChar"/>
    <w:uiPriority w:val="99"/>
    <w:semiHidden/>
    <w:unhideWhenUsed/>
    <w:rsid w:val="00DB1A53"/>
    <w:rPr>
      <w:b/>
      <w:bCs/>
    </w:rPr>
  </w:style>
  <w:style w:type="character" w:customStyle="1" w:styleId="CommentSubjectChar">
    <w:name w:val="Comment Subject Char"/>
    <w:basedOn w:val="CommentTextChar"/>
    <w:link w:val="CommentSubject"/>
    <w:uiPriority w:val="99"/>
    <w:semiHidden/>
    <w:rsid w:val="00DB1A53"/>
    <w:rPr>
      <w:rFonts w:ascii="Times New Roman" w:eastAsia="SimSun" w:hAnsi="Times New Roman"/>
      <w:b/>
      <w:bCs/>
      <w:lang w:val="en-US" w:eastAsia="zh-CN"/>
    </w:rPr>
  </w:style>
  <w:style w:type="paragraph" w:styleId="HTMLPreformatted">
    <w:name w:val="HTML Preformatted"/>
    <w:basedOn w:val="Normal"/>
    <w:link w:val="HTMLPreformattedChar"/>
    <w:uiPriority w:val="99"/>
    <w:unhideWhenUsed/>
    <w:rsid w:val="00D0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uiPriority w:val="99"/>
    <w:rsid w:val="00D0615F"/>
    <w:rPr>
      <w:rFonts w:ascii="Courier New" w:eastAsia="Times New Roman" w:hAnsi="Courier New" w:cs="Courier New"/>
      <w:lang w:val="en-US" w:eastAsia="en-US"/>
    </w:rPr>
  </w:style>
  <w:style w:type="character" w:styleId="Emphasis">
    <w:name w:val="Emphasis"/>
    <w:basedOn w:val="DefaultParagraphFont"/>
    <w:uiPriority w:val="20"/>
    <w:qFormat/>
    <w:rsid w:val="00F232F8"/>
    <w:rPr>
      <w:i/>
      <w:iCs/>
    </w:rPr>
  </w:style>
  <w:style w:type="character" w:customStyle="1" w:styleId="fontstyle01">
    <w:name w:val="fontstyle01"/>
    <w:basedOn w:val="DefaultParagraphFont"/>
    <w:rsid w:val="00444E38"/>
    <w:rPr>
      <w:rFonts w:ascii="Times New Roman" w:hAnsi="Times New Roman" w:cs="Times New Roman" w:hint="default"/>
      <w:b w:val="0"/>
      <w:bCs w:val="0"/>
      <w:i w:val="0"/>
      <w:iCs w:val="0"/>
      <w:color w:val="000000"/>
      <w:sz w:val="22"/>
      <w:szCs w:val="22"/>
    </w:rPr>
  </w:style>
  <w:style w:type="table" w:customStyle="1" w:styleId="PlainTable21">
    <w:name w:val="Plain Table 21"/>
    <w:basedOn w:val="TableNormal"/>
    <w:uiPriority w:val="42"/>
    <w:rsid w:val="0067202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DefaultParagraphFont"/>
    <w:rsid w:val="00C73535"/>
    <w:rPr>
      <w:rFonts w:ascii="Times New Roman" w:hAnsi="Times New Roman" w:cs="Times New Roman" w:hint="default"/>
      <w:b w:val="0"/>
      <w:bCs w:val="0"/>
      <w:i/>
      <w:iCs/>
      <w:color w:val="000000"/>
      <w:sz w:val="22"/>
      <w:szCs w:val="22"/>
    </w:rPr>
  </w:style>
  <w:style w:type="character" w:styleId="UnresolvedMention">
    <w:name w:val="Unresolved Mention"/>
    <w:basedOn w:val="DefaultParagraphFont"/>
    <w:uiPriority w:val="99"/>
    <w:semiHidden/>
    <w:unhideWhenUsed/>
    <w:rsid w:val="008C55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87174">
      <w:bodyDiv w:val="1"/>
      <w:marLeft w:val="0"/>
      <w:marRight w:val="0"/>
      <w:marTop w:val="0"/>
      <w:marBottom w:val="0"/>
      <w:divBdr>
        <w:top w:val="none" w:sz="0" w:space="0" w:color="auto"/>
        <w:left w:val="none" w:sz="0" w:space="0" w:color="auto"/>
        <w:bottom w:val="none" w:sz="0" w:space="0" w:color="auto"/>
        <w:right w:val="none" w:sz="0" w:space="0" w:color="auto"/>
      </w:divBdr>
      <w:divsChild>
        <w:div w:id="631136864">
          <w:marLeft w:val="0"/>
          <w:marRight w:val="0"/>
          <w:marTop w:val="0"/>
          <w:marBottom w:val="0"/>
          <w:divBdr>
            <w:top w:val="none" w:sz="0" w:space="0" w:color="auto"/>
            <w:left w:val="none" w:sz="0" w:space="0" w:color="auto"/>
            <w:bottom w:val="none" w:sz="0" w:space="0" w:color="auto"/>
            <w:right w:val="none" w:sz="0" w:space="0" w:color="auto"/>
          </w:divBdr>
        </w:div>
        <w:div w:id="819156086">
          <w:marLeft w:val="0"/>
          <w:marRight w:val="0"/>
          <w:marTop w:val="0"/>
          <w:marBottom w:val="0"/>
          <w:divBdr>
            <w:top w:val="none" w:sz="0" w:space="0" w:color="auto"/>
            <w:left w:val="none" w:sz="0" w:space="0" w:color="auto"/>
            <w:bottom w:val="none" w:sz="0" w:space="0" w:color="auto"/>
            <w:right w:val="none" w:sz="0" w:space="0" w:color="auto"/>
          </w:divBdr>
        </w:div>
        <w:div w:id="1432701725">
          <w:marLeft w:val="0"/>
          <w:marRight w:val="0"/>
          <w:marTop w:val="0"/>
          <w:marBottom w:val="0"/>
          <w:divBdr>
            <w:top w:val="none" w:sz="0" w:space="0" w:color="auto"/>
            <w:left w:val="none" w:sz="0" w:space="0" w:color="auto"/>
            <w:bottom w:val="none" w:sz="0" w:space="0" w:color="auto"/>
            <w:right w:val="none" w:sz="0" w:space="0" w:color="auto"/>
          </w:divBdr>
        </w:div>
        <w:div w:id="727415091">
          <w:marLeft w:val="0"/>
          <w:marRight w:val="0"/>
          <w:marTop w:val="0"/>
          <w:marBottom w:val="0"/>
          <w:divBdr>
            <w:top w:val="none" w:sz="0" w:space="0" w:color="auto"/>
            <w:left w:val="none" w:sz="0" w:space="0" w:color="auto"/>
            <w:bottom w:val="none" w:sz="0" w:space="0" w:color="auto"/>
            <w:right w:val="none" w:sz="0" w:space="0" w:color="auto"/>
          </w:divBdr>
        </w:div>
        <w:div w:id="1310938220">
          <w:marLeft w:val="0"/>
          <w:marRight w:val="0"/>
          <w:marTop w:val="0"/>
          <w:marBottom w:val="0"/>
          <w:divBdr>
            <w:top w:val="none" w:sz="0" w:space="0" w:color="auto"/>
            <w:left w:val="none" w:sz="0" w:space="0" w:color="auto"/>
            <w:bottom w:val="none" w:sz="0" w:space="0" w:color="auto"/>
            <w:right w:val="none" w:sz="0" w:space="0" w:color="auto"/>
          </w:divBdr>
        </w:div>
        <w:div w:id="1330451589">
          <w:marLeft w:val="0"/>
          <w:marRight w:val="0"/>
          <w:marTop w:val="0"/>
          <w:marBottom w:val="0"/>
          <w:divBdr>
            <w:top w:val="none" w:sz="0" w:space="0" w:color="auto"/>
            <w:left w:val="none" w:sz="0" w:space="0" w:color="auto"/>
            <w:bottom w:val="none" w:sz="0" w:space="0" w:color="auto"/>
            <w:right w:val="none" w:sz="0" w:space="0" w:color="auto"/>
          </w:divBdr>
        </w:div>
        <w:div w:id="980957904">
          <w:marLeft w:val="0"/>
          <w:marRight w:val="0"/>
          <w:marTop w:val="0"/>
          <w:marBottom w:val="0"/>
          <w:divBdr>
            <w:top w:val="none" w:sz="0" w:space="0" w:color="auto"/>
            <w:left w:val="none" w:sz="0" w:space="0" w:color="auto"/>
            <w:bottom w:val="none" w:sz="0" w:space="0" w:color="auto"/>
            <w:right w:val="none" w:sz="0" w:space="0" w:color="auto"/>
          </w:divBdr>
        </w:div>
        <w:div w:id="1670526673">
          <w:marLeft w:val="0"/>
          <w:marRight w:val="0"/>
          <w:marTop w:val="0"/>
          <w:marBottom w:val="0"/>
          <w:divBdr>
            <w:top w:val="none" w:sz="0" w:space="0" w:color="auto"/>
            <w:left w:val="none" w:sz="0" w:space="0" w:color="auto"/>
            <w:bottom w:val="none" w:sz="0" w:space="0" w:color="auto"/>
            <w:right w:val="none" w:sz="0" w:space="0" w:color="auto"/>
          </w:divBdr>
        </w:div>
      </w:divsChild>
    </w:div>
    <w:div w:id="228662295">
      <w:bodyDiv w:val="1"/>
      <w:marLeft w:val="0"/>
      <w:marRight w:val="0"/>
      <w:marTop w:val="0"/>
      <w:marBottom w:val="0"/>
      <w:divBdr>
        <w:top w:val="none" w:sz="0" w:space="0" w:color="auto"/>
        <w:left w:val="none" w:sz="0" w:space="0" w:color="auto"/>
        <w:bottom w:val="none" w:sz="0" w:space="0" w:color="auto"/>
        <w:right w:val="none" w:sz="0" w:space="0" w:color="auto"/>
      </w:divBdr>
      <w:divsChild>
        <w:div w:id="1979801818">
          <w:marLeft w:val="0"/>
          <w:marRight w:val="0"/>
          <w:marTop w:val="0"/>
          <w:marBottom w:val="0"/>
          <w:divBdr>
            <w:top w:val="none" w:sz="0" w:space="0" w:color="auto"/>
            <w:left w:val="none" w:sz="0" w:space="0" w:color="auto"/>
            <w:bottom w:val="none" w:sz="0" w:space="0" w:color="auto"/>
            <w:right w:val="none" w:sz="0" w:space="0" w:color="auto"/>
          </w:divBdr>
        </w:div>
        <w:div w:id="666247477">
          <w:marLeft w:val="0"/>
          <w:marRight w:val="0"/>
          <w:marTop w:val="0"/>
          <w:marBottom w:val="0"/>
          <w:divBdr>
            <w:top w:val="none" w:sz="0" w:space="0" w:color="auto"/>
            <w:left w:val="none" w:sz="0" w:space="0" w:color="auto"/>
            <w:bottom w:val="none" w:sz="0" w:space="0" w:color="auto"/>
            <w:right w:val="none" w:sz="0" w:space="0" w:color="auto"/>
          </w:divBdr>
        </w:div>
        <w:div w:id="1929071053">
          <w:marLeft w:val="0"/>
          <w:marRight w:val="0"/>
          <w:marTop w:val="0"/>
          <w:marBottom w:val="0"/>
          <w:divBdr>
            <w:top w:val="none" w:sz="0" w:space="0" w:color="auto"/>
            <w:left w:val="none" w:sz="0" w:space="0" w:color="auto"/>
            <w:bottom w:val="none" w:sz="0" w:space="0" w:color="auto"/>
            <w:right w:val="none" w:sz="0" w:space="0" w:color="auto"/>
          </w:divBdr>
        </w:div>
        <w:div w:id="1257324715">
          <w:marLeft w:val="0"/>
          <w:marRight w:val="0"/>
          <w:marTop w:val="0"/>
          <w:marBottom w:val="0"/>
          <w:divBdr>
            <w:top w:val="none" w:sz="0" w:space="0" w:color="auto"/>
            <w:left w:val="none" w:sz="0" w:space="0" w:color="auto"/>
            <w:bottom w:val="none" w:sz="0" w:space="0" w:color="auto"/>
            <w:right w:val="none" w:sz="0" w:space="0" w:color="auto"/>
          </w:divBdr>
        </w:div>
        <w:div w:id="1864321830">
          <w:marLeft w:val="0"/>
          <w:marRight w:val="0"/>
          <w:marTop w:val="0"/>
          <w:marBottom w:val="0"/>
          <w:divBdr>
            <w:top w:val="none" w:sz="0" w:space="0" w:color="auto"/>
            <w:left w:val="none" w:sz="0" w:space="0" w:color="auto"/>
            <w:bottom w:val="none" w:sz="0" w:space="0" w:color="auto"/>
            <w:right w:val="none" w:sz="0" w:space="0" w:color="auto"/>
          </w:divBdr>
        </w:div>
      </w:divsChild>
    </w:div>
    <w:div w:id="665402580">
      <w:bodyDiv w:val="1"/>
      <w:marLeft w:val="0"/>
      <w:marRight w:val="0"/>
      <w:marTop w:val="0"/>
      <w:marBottom w:val="0"/>
      <w:divBdr>
        <w:top w:val="none" w:sz="0" w:space="0" w:color="auto"/>
        <w:left w:val="none" w:sz="0" w:space="0" w:color="auto"/>
        <w:bottom w:val="none" w:sz="0" w:space="0" w:color="auto"/>
        <w:right w:val="none" w:sz="0" w:space="0" w:color="auto"/>
      </w:divBdr>
      <w:divsChild>
        <w:div w:id="214196990">
          <w:marLeft w:val="0"/>
          <w:marRight w:val="0"/>
          <w:marTop w:val="0"/>
          <w:marBottom w:val="0"/>
          <w:divBdr>
            <w:top w:val="none" w:sz="0" w:space="0" w:color="auto"/>
            <w:left w:val="none" w:sz="0" w:space="0" w:color="auto"/>
            <w:bottom w:val="none" w:sz="0" w:space="0" w:color="auto"/>
            <w:right w:val="none" w:sz="0" w:space="0" w:color="auto"/>
          </w:divBdr>
        </w:div>
        <w:div w:id="1155487813">
          <w:marLeft w:val="0"/>
          <w:marRight w:val="0"/>
          <w:marTop w:val="0"/>
          <w:marBottom w:val="0"/>
          <w:divBdr>
            <w:top w:val="none" w:sz="0" w:space="0" w:color="auto"/>
            <w:left w:val="none" w:sz="0" w:space="0" w:color="auto"/>
            <w:bottom w:val="none" w:sz="0" w:space="0" w:color="auto"/>
            <w:right w:val="none" w:sz="0" w:space="0" w:color="auto"/>
          </w:divBdr>
        </w:div>
        <w:div w:id="1921405645">
          <w:marLeft w:val="0"/>
          <w:marRight w:val="0"/>
          <w:marTop w:val="0"/>
          <w:marBottom w:val="0"/>
          <w:divBdr>
            <w:top w:val="none" w:sz="0" w:space="0" w:color="auto"/>
            <w:left w:val="none" w:sz="0" w:space="0" w:color="auto"/>
            <w:bottom w:val="none" w:sz="0" w:space="0" w:color="auto"/>
            <w:right w:val="none" w:sz="0" w:space="0" w:color="auto"/>
          </w:divBdr>
        </w:div>
        <w:div w:id="626158772">
          <w:marLeft w:val="0"/>
          <w:marRight w:val="0"/>
          <w:marTop w:val="0"/>
          <w:marBottom w:val="0"/>
          <w:divBdr>
            <w:top w:val="none" w:sz="0" w:space="0" w:color="auto"/>
            <w:left w:val="none" w:sz="0" w:space="0" w:color="auto"/>
            <w:bottom w:val="none" w:sz="0" w:space="0" w:color="auto"/>
            <w:right w:val="none" w:sz="0" w:space="0" w:color="auto"/>
          </w:divBdr>
        </w:div>
        <w:div w:id="1669747207">
          <w:marLeft w:val="0"/>
          <w:marRight w:val="0"/>
          <w:marTop w:val="0"/>
          <w:marBottom w:val="0"/>
          <w:divBdr>
            <w:top w:val="none" w:sz="0" w:space="0" w:color="auto"/>
            <w:left w:val="none" w:sz="0" w:space="0" w:color="auto"/>
            <w:bottom w:val="none" w:sz="0" w:space="0" w:color="auto"/>
            <w:right w:val="none" w:sz="0" w:space="0" w:color="auto"/>
          </w:divBdr>
        </w:div>
        <w:div w:id="1859462374">
          <w:marLeft w:val="0"/>
          <w:marRight w:val="0"/>
          <w:marTop w:val="0"/>
          <w:marBottom w:val="0"/>
          <w:divBdr>
            <w:top w:val="none" w:sz="0" w:space="0" w:color="auto"/>
            <w:left w:val="none" w:sz="0" w:space="0" w:color="auto"/>
            <w:bottom w:val="none" w:sz="0" w:space="0" w:color="auto"/>
            <w:right w:val="none" w:sz="0" w:space="0" w:color="auto"/>
          </w:divBdr>
        </w:div>
        <w:div w:id="612858176">
          <w:marLeft w:val="0"/>
          <w:marRight w:val="0"/>
          <w:marTop w:val="0"/>
          <w:marBottom w:val="0"/>
          <w:divBdr>
            <w:top w:val="none" w:sz="0" w:space="0" w:color="auto"/>
            <w:left w:val="none" w:sz="0" w:space="0" w:color="auto"/>
            <w:bottom w:val="none" w:sz="0" w:space="0" w:color="auto"/>
            <w:right w:val="none" w:sz="0" w:space="0" w:color="auto"/>
          </w:divBdr>
        </w:div>
        <w:div w:id="1084374566">
          <w:marLeft w:val="0"/>
          <w:marRight w:val="0"/>
          <w:marTop w:val="0"/>
          <w:marBottom w:val="0"/>
          <w:divBdr>
            <w:top w:val="none" w:sz="0" w:space="0" w:color="auto"/>
            <w:left w:val="none" w:sz="0" w:space="0" w:color="auto"/>
            <w:bottom w:val="none" w:sz="0" w:space="0" w:color="auto"/>
            <w:right w:val="none" w:sz="0" w:space="0" w:color="auto"/>
          </w:divBdr>
        </w:div>
        <w:div w:id="1076509364">
          <w:marLeft w:val="0"/>
          <w:marRight w:val="0"/>
          <w:marTop w:val="0"/>
          <w:marBottom w:val="0"/>
          <w:divBdr>
            <w:top w:val="none" w:sz="0" w:space="0" w:color="auto"/>
            <w:left w:val="none" w:sz="0" w:space="0" w:color="auto"/>
            <w:bottom w:val="none" w:sz="0" w:space="0" w:color="auto"/>
            <w:right w:val="none" w:sz="0" w:space="0" w:color="auto"/>
          </w:divBdr>
        </w:div>
        <w:div w:id="617835267">
          <w:marLeft w:val="0"/>
          <w:marRight w:val="0"/>
          <w:marTop w:val="0"/>
          <w:marBottom w:val="0"/>
          <w:divBdr>
            <w:top w:val="none" w:sz="0" w:space="0" w:color="auto"/>
            <w:left w:val="none" w:sz="0" w:space="0" w:color="auto"/>
            <w:bottom w:val="none" w:sz="0" w:space="0" w:color="auto"/>
            <w:right w:val="none" w:sz="0" w:space="0" w:color="auto"/>
          </w:divBdr>
        </w:div>
        <w:div w:id="1818960677">
          <w:marLeft w:val="0"/>
          <w:marRight w:val="0"/>
          <w:marTop w:val="0"/>
          <w:marBottom w:val="0"/>
          <w:divBdr>
            <w:top w:val="none" w:sz="0" w:space="0" w:color="auto"/>
            <w:left w:val="none" w:sz="0" w:space="0" w:color="auto"/>
            <w:bottom w:val="none" w:sz="0" w:space="0" w:color="auto"/>
            <w:right w:val="none" w:sz="0" w:space="0" w:color="auto"/>
          </w:divBdr>
        </w:div>
        <w:div w:id="1422144033">
          <w:marLeft w:val="0"/>
          <w:marRight w:val="0"/>
          <w:marTop w:val="0"/>
          <w:marBottom w:val="0"/>
          <w:divBdr>
            <w:top w:val="none" w:sz="0" w:space="0" w:color="auto"/>
            <w:left w:val="none" w:sz="0" w:space="0" w:color="auto"/>
            <w:bottom w:val="none" w:sz="0" w:space="0" w:color="auto"/>
            <w:right w:val="none" w:sz="0" w:space="0" w:color="auto"/>
          </w:divBdr>
        </w:div>
        <w:div w:id="699747011">
          <w:marLeft w:val="0"/>
          <w:marRight w:val="0"/>
          <w:marTop w:val="0"/>
          <w:marBottom w:val="0"/>
          <w:divBdr>
            <w:top w:val="none" w:sz="0" w:space="0" w:color="auto"/>
            <w:left w:val="none" w:sz="0" w:space="0" w:color="auto"/>
            <w:bottom w:val="none" w:sz="0" w:space="0" w:color="auto"/>
            <w:right w:val="none" w:sz="0" w:space="0" w:color="auto"/>
          </w:divBdr>
        </w:div>
        <w:div w:id="744649363">
          <w:marLeft w:val="0"/>
          <w:marRight w:val="0"/>
          <w:marTop w:val="0"/>
          <w:marBottom w:val="0"/>
          <w:divBdr>
            <w:top w:val="none" w:sz="0" w:space="0" w:color="auto"/>
            <w:left w:val="none" w:sz="0" w:space="0" w:color="auto"/>
            <w:bottom w:val="none" w:sz="0" w:space="0" w:color="auto"/>
            <w:right w:val="none" w:sz="0" w:space="0" w:color="auto"/>
          </w:divBdr>
        </w:div>
      </w:divsChild>
    </w:div>
    <w:div w:id="802651381">
      <w:bodyDiv w:val="1"/>
      <w:marLeft w:val="0"/>
      <w:marRight w:val="0"/>
      <w:marTop w:val="0"/>
      <w:marBottom w:val="0"/>
      <w:divBdr>
        <w:top w:val="none" w:sz="0" w:space="0" w:color="auto"/>
        <w:left w:val="none" w:sz="0" w:space="0" w:color="auto"/>
        <w:bottom w:val="none" w:sz="0" w:space="0" w:color="auto"/>
        <w:right w:val="none" w:sz="0" w:space="0" w:color="auto"/>
      </w:divBdr>
      <w:divsChild>
        <w:div w:id="303704170">
          <w:marLeft w:val="0"/>
          <w:marRight w:val="0"/>
          <w:marTop w:val="0"/>
          <w:marBottom w:val="0"/>
          <w:divBdr>
            <w:top w:val="none" w:sz="0" w:space="0" w:color="auto"/>
            <w:left w:val="none" w:sz="0" w:space="0" w:color="auto"/>
            <w:bottom w:val="none" w:sz="0" w:space="0" w:color="auto"/>
            <w:right w:val="none" w:sz="0" w:space="0" w:color="auto"/>
          </w:divBdr>
        </w:div>
        <w:div w:id="2009408002">
          <w:marLeft w:val="0"/>
          <w:marRight w:val="0"/>
          <w:marTop w:val="0"/>
          <w:marBottom w:val="0"/>
          <w:divBdr>
            <w:top w:val="none" w:sz="0" w:space="0" w:color="auto"/>
            <w:left w:val="none" w:sz="0" w:space="0" w:color="auto"/>
            <w:bottom w:val="none" w:sz="0" w:space="0" w:color="auto"/>
            <w:right w:val="none" w:sz="0" w:space="0" w:color="auto"/>
          </w:divBdr>
        </w:div>
        <w:div w:id="996960213">
          <w:marLeft w:val="0"/>
          <w:marRight w:val="0"/>
          <w:marTop w:val="0"/>
          <w:marBottom w:val="0"/>
          <w:divBdr>
            <w:top w:val="none" w:sz="0" w:space="0" w:color="auto"/>
            <w:left w:val="none" w:sz="0" w:space="0" w:color="auto"/>
            <w:bottom w:val="none" w:sz="0" w:space="0" w:color="auto"/>
            <w:right w:val="none" w:sz="0" w:space="0" w:color="auto"/>
          </w:divBdr>
        </w:div>
        <w:div w:id="1879200980">
          <w:marLeft w:val="0"/>
          <w:marRight w:val="0"/>
          <w:marTop w:val="0"/>
          <w:marBottom w:val="0"/>
          <w:divBdr>
            <w:top w:val="none" w:sz="0" w:space="0" w:color="auto"/>
            <w:left w:val="none" w:sz="0" w:space="0" w:color="auto"/>
            <w:bottom w:val="none" w:sz="0" w:space="0" w:color="auto"/>
            <w:right w:val="none" w:sz="0" w:space="0" w:color="auto"/>
          </w:divBdr>
        </w:div>
        <w:div w:id="1761412109">
          <w:marLeft w:val="0"/>
          <w:marRight w:val="0"/>
          <w:marTop w:val="0"/>
          <w:marBottom w:val="0"/>
          <w:divBdr>
            <w:top w:val="none" w:sz="0" w:space="0" w:color="auto"/>
            <w:left w:val="none" w:sz="0" w:space="0" w:color="auto"/>
            <w:bottom w:val="none" w:sz="0" w:space="0" w:color="auto"/>
            <w:right w:val="none" w:sz="0" w:space="0" w:color="auto"/>
          </w:divBdr>
        </w:div>
        <w:div w:id="2100130223">
          <w:marLeft w:val="0"/>
          <w:marRight w:val="0"/>
          <w:marTop w:val="0"/>
          <w:marBottom w:val="0"/>
          <w:divBdr>
            <w:top w:val="none" w:sz="0" w:space="0" w:color="auto"/>
            <w:left w:val="none" w:sz="0" w:space="0" w:color="auto"/>
            <w:bottom w:val="none" w:sz="0" w:space="0" w:color="auto"/>
            <w:right w:val="none" w:sz="0" w:space="0" w:color="auto"/>
          </w:divBdr>
        </w:div>
        <w:div w:id="1787113073">
          <w:marLeft w:val="0"/>
          <w:marRight w:val="0"/>
          <w:marTop w:val="0"/>
          <w:marBottom w:val="0"/>
          <w:divBdr>
            <w:top w:val="none" w:sz="0" w:space="0" w:color="auto"/>
            <w:left w:val="none" w:sz="0" w:space="0" w:color="auto"/>
            <w:bottom w:val="none" w:sz="0" w:space="0" w:color="auto"/>
            <w:right w:val="none" w:sz="0" w:space="0" w:color="auto"/>
          </w:divBdr>
        </w:div>
        <w:div w:id="1039276817">
          <w:marLeft w:val="0"/>
          <w:marRight w:val="0"/>
          <w:marTop w:val="0"/>
          <w:marBottom w:val="0"/>
          <w:divBdr>
            <w:top w:val="none" w:sz="0" w:space="0" w:color="auto"/>
            <w:left w:val="none" w:sz="0" w:space="0" w:color="auto"/>
            <w:bottom w:val="none" w:sz="0" w:space="0" w:color="auto"/>
            <w:right w:val="none" w:sz="0" w:space="0" w:color="auto"/>
          </w:divBdr>
        </w:div>
        <w:div w:id="1743988115">
          <w:marLeft w:val="0"/>
          <w:marRight w:val="0"/>
          <w:marTop w:val="0"/>
          <w:marBottom w:val="0"/>
          <w:divBdr>
            <w:top w:val="none" w:sz="0" w:space="0" w:color="auto"/>
            <w:left w:val="none" w:sz="0" w:space="0" w:color="auto"/>
            <w:bottom w:val="none" w:sz="0" w:space="0" w:color="auto"/>
            <w:right w:val="none" w:sz="0" w:space="0" w:color="auto"/>
          </w:divBdr>
        </w:div>
        <w:div w:id="72314731">
          <w:marLeft w:val="0"/>
          <w:marRight w:val="0"/>
          <w:marTop w:val="0"/>
          <w:marBottom w:val="0"/>
          <w:divBdr>
            <w:top w:val="none" w:sz="0" w:space="0" w:color="auto"/>
            <w:left w:val="none" w:sz="0" w:space="0" w:color="auto"/>
            <w:bottom w:val="none" w:sz="0" w:space="0" w:color="auto"/>
            <w:right w:val="none" w:sz="0" w:space="0" w:color="auto"/>
          </w:divBdr>
        </w:div>
        <w:div w:id="160897835">
          <w:marLeft w:val="0"/>
          <w:marRight w:val="0"/>
          <w:marTop w:val="0"/>
          <w:marBottom w:val="0"/>
          <w:divBdr>
            <w:top w:val="none" w:sz="0" w:space="0" w:color="auto"/>
            <w:left w:val="none" w:sz="0" w:space="0" w:color="auto"/>
            <w:bottom w:val="none" w:sz="0" w:space="0" w:color="auto"/>
            <w:right w:val="none" w:sz="0" w:space="0" w:color="auto"/>
          </w:divBdr>
        </w:div>
        <w:div w:id="1071201369">
          <w:marLeft w:val="0"/>
          <w:marRight w:val="0"/>
          <w:marTop w:val="0"/>
          <w:marBottom w:val="0"/>
          <w:divBdr>
            <w:top w:val="none" w:sz="0" w:space="0" w:color="auto"/>
            <w:left w:val="none" w:sz="0" w:space="0" w:color="auto"/>
            <w:bottom w:val="none" w:sz="0" w:space="0" w:color="auto"/>
            <w:right w:val="none" w:sz="0" w:space="0" w:color="auto"/>
          </w:divBdr>
        </w:div>
        <w:div w:id="1298220198">
          <w:marLeft w:val="0"/>
          <w:marRight w:val="0"/>
          <w:marTop w:val="0"/>
          <w:marBottom w:val="0"/>
          <w:divBdr>
            <w:top w:val="none" w:sz="0" w:space="0" w:color="auto"/>
            <w:left w:val="none" w:sz="0" w:space="0" w:color="auto"/>
            <w:bottom w:val="none" w:sz="0" w:space="0" w:color="auto"/>
            <w:right w:val="none" w:sz="0" w:space="0" w:color="auto"/>
          </w:divBdr>
        </w:div>
        <w:div w:id="644047119">
          <w:marLeft w:val="0"/>
          <w:marRight w:val="0"/>
          <w:marTop w:val="0"/>
          <w:marBottom w:val="0"/>
          <w:divBdr>
            <w:top w:val="none" w:sz="0" w:space="0" w:color="auto"/>
            <w:left w:val="none" w:sz="0" w:space="0" w:color="auto"/>
            <w:bottom w:val="none" w:sz="0" w:space="0" w:color="auto"/>
            <w:right w:val="none" w:sz="0" w:space="0" w:color="auto"/>
          </w:divBdr>
        </w:div>
        <w:div w:id="774835642">
          <w:marLeft w:val="0"/>
          <w:marRight w:val="0"/>
          <w:marTop w:val="0"/>
          <w:marBottom w:val="0"/>
          <w:divBdr>
            <w:top w:val="none" w:sz="0" w:space="0" w:color="auto"/>
            <w:left w:val="none" w:sz="0" w:space="0" w:color="auto"/>
            <w:bottom w:val="none" w:sz="0" w:space="0" w:color="auto"/>
            <w:right w:val="none" w:sz="0" w:space="0" w:color="auto"/>
          </w:divBdr>
        </w:div>
      </w:divsChild>
    </w:div>
    <w:div w:id="1167668354">
      <w:bodyDiv w:val="1"/>
      <w:marLeft w:val="0"/>
      <w:marRight w:val="0"/>
      <w:marTop w:val="0"/>
      <w:marBottom w:val="0"/>
      <w:divBdr>
        <w:top w:val="none" w:sz="0" w:space="0" w:color="auto"/>
        <w:left w:val="none" w:sz="0" w:space="0" w:color="auto"/>
        <w:bottom w:val="none" w:sz="0" w:space="0" w:color="auto"/>
        <w:right w:val="none" w:sz="0" w:space="0" w:color="auto"/>
      </w:divBdr>
      <w:divsChild>
        <w:div w:id="1061296729">
          <w:marLeft w:val="0"/>
          <w:marRight w:val="0"/>
          <w:marTop w:val="0"/>
          <w:marBottom w:val="0"/>
          <w:divBdr>
            <w:top w:val="none" w:sz="0" w:space="0" w:color="auto"/>
            <w:left w:val="none" w:sz="0" w:space="0" w:color="auto"/>
            <w:bottom w:val="none" w:sz="0" w:space="0" w:color="auto"/>
            <w:right w:val="none" w:sz="0" w:space="0" w:color="auto"/>
          </w:divBdr>
        </w:div>
        <w:div w:id="1373385919">
          <w:marLeft w:val="0"/>
          <w:marRight w:val="0"/>
          <w:marTop w:val="0"/>
          <w:marBottom w:val="0"/>
          <w:divBdr>
            <w:top w:val="none" w:sz="0" w:space="0" w:color="auto"/>
            <w:left w:val="none" w:sz="0" w:space="0" w:color="auto"/>
            <w:bottom w:val="none" w:sz="0" w:space="0" w:color="auto"/>
            <w:right w:val="none" w:sz="0" w:space="0" w:color="auto"/>
          </w:divBdr>
        </w:div>
        <w:div w:id="223370513">
          <w:marLeft w:val="0"/>
          <w:marRight w:val="0"/>
          <w:marTop w:val="0"/>
          <w:marBottom w:val="0"/>
          <w:divBdr>
            <w:top w:val="none" w:sz="0" w:space="0" w:color="auto"/>
            <w:left w:val="none" w:sz="0" w:space="0" w:color="auto"/>
            <w:bottom w:val="none" w:sz="0" w:space="0" w:color="auto"/>
            <w:right w:val="none" w:sz="0" w:space="0" w:color="auto"/>
          </w:divBdr>
        </w:div>
        <w:div w:id="1939756056">
          <w:marLeft w:val="0"/>
          <w:marRight w:val="0"/>
          <w:marTop w:val="0"/>
          <w:marBottom w:val="0"/>
          <w:divBdr>
            <w:top w:val="none" w:sz="0" w:space="0" w:color="auto"/>
            <w:left w:val="none" w:sz="0" w:space="0" w:color="auto"/>
            <w:bottom w:val="none" w:sz="0" w:space="0" w:color="auto"/>
            <w:right w:val="none" w:sz="0" w:space="0" w:color="auto"/>
          </w:divBdr>
        </w:div>
      </w:divsChild>
    </w:div>
    <w:div w:id="1256595523">
      <w:bodyDiv w:val="1"/>
      <w:marLeft w:val="0"/>
      <w:marRight w:val="0"/>
      <w:marTop w:val="0"/>
      <w:marBottom w:val="0"/>
      <w:divBdr>
        <w:top w:val="none" w:sz="0" w:space="0" w:color="auto"/>
        <w:left w:val="none" w:sz="0" w:space="0" w:color="auto"/>
        <w:bottom w:val="none" w:sz="0" w:space="0" w:color="auto"/>
        <w:right w:val="none" w:sz="0" w:space="0" w:color="auto"/>
      </w:divBdr>
      <w:divsChild>
        <w:div w:id="428938466">
          <w:marLeft w:val="0"/>
          <w:marRight w:val="0"/>
          <w:marTop w:val="0"/>
          <w:marBottom w:val="0"/>
          <w:divBdr>
            <w:top w:val="none" w:sz="0" w:space="0" w:color="auto"/>
            <w:left w:val="none" w:sz="0" w:space="0" w:color="auto"/>
            <w:bottom w:val="none" w:sz="0" w:space="0" w:color="auto"/>
            <w:right w:val="none" w:sz="0" w:space="0" w:color="auto"/>
          </w:divBdr>
        </w:div>
        <w:div w:id="987981607">
          <w:marLeft w:val="0"/>
          <w:marRight w:val="0"/>
          <w:marTop w:val="0"/>
          <w:marBottom w:val="0"/>
          <w:divBdr>
            <w:top w:val="none" w:sz="0" w:space="0" w:color="auto"/>
            <w:left w:val="none" w:sz="0" w:space="0" w:color="auto"/>
            <w:bottom w:val="none" w:sz="0" w:space="0" w:color="auto"/>
            <w:right w:val="none" w:sz="0" w:space="0" w:color="auto"/>
          </w:divBdr>
        </w:div>
        <w:div w:id="1598056232">
          <w:marLeft w:val="0"/>
          <w:marRight w:val="0"/>
          <w:marTop w:val="0"/>
          <w:marBottom w:val="0"/>
          <w:divBdr>
            <w:top w:val="none" w:sz="0" w:space="0" w:color="auto"/>
            <w:left w:val="none" w:sz="0" w:space="0" w:color="auto"/>
            <w:bottom w:val="none" w:sz="0" w:space="0" w:color="auto"/>
            <w:right w:val="none" w:sz="0" w:space="0" w:color="auto"/>
          </w:divBdr>
        </w:div>
        <w:div w:id="210116352">
          <w:marLeft w:val="0"/>
          <w:marRight w:val="0"/>
          <w:marTop w:val="0"/>
          <w:marBottom w:val="0"/>
          <w:divBdr>
            <w:top w:val="none" w:sz="0" w:space="0" w:color="auto"/>
            <w:left w:val="none" w:sz="0" w:space="0" w:color="auto"/>
            <w:bottom w:val="none" w:sz="0" w:space="0" w:color="auto"/>
            <w:right w:val="none" w:sz="0" w:space="0" w:color="auto"/>
          </w:divBdr>
        </w:div>
        <w:div w:id="1608387531">
          <w:marLeft w:val="0"/>
          <w:marRight w:val="0"/>
          <w:marTop w:val="0"/>
          <w:marBottom w:val="0"/>
          <w:divBdr>
            <w:top w:val="none" w:sz="0" w:space="0" w:color="auto"/>
            <w:left w:val="none" w:sz="0" w:space="0" w:color="auto"/>
            <w:bottom w:val="none" w:sz="0" w:space="0" w:color="auto"/>
            <w:right w:val="none" w:sz="0" w:space="0" w:color="auto"/>
          </w:divBdr>
        </w:div>
        <w:div w:id="1714574545">
          <w:marLeft w:val="0"/>
          <w:marRight w:val="0"/>
          <w:marTop w:val="0"/>
          <w:marBottom w:val="0"/>
          <w:divBdr>
            <w:top w:val="none" w:sz="0" w:space="0" w:color="auto"/>
            <w:left w:val="none" w:sz="0" w:space="0" w:color="auto"/>
            <w:bottom w:val="none" w:sz="0" w:space="0" w:color="auto"/>
            <w:right w:val="none" w:sz="0" w:space="0" w:color="auto"/>
          </w:divBdr>
        </w:div>
        <w:div w:id="142625504">
          <w:marLeft w:val="0"/>
          <w:marRight w:val="0"/>
          <w:marTop w:val="0"/>
          <w:marBottom w:val="0"/>
          <w:divBdr>
            <w:top w:val="none" w:sz="0" w:space="0" w:color="auto"/>
            <w:left w:val="none" w:sz="0" w:space="0" w:color="auto"/>
            <w:bottom w:val="none" w:sz="0" w:space="0" w:color="auto"/>
            <w:right w:val="none" w:sz="0" w:space="0" w:color="auto"/>
          </w:divBdr>
        </w:div>
        <w:div w:id="261114621">
          <w:marLeft w:val="0"/>
          <w:marRight w:val="0"/>
          <w:marTop w:val="0"/>
          <w:marBottom w:val="0"/>
          <w:divBdr>
            <w:top w:val="none" w:sz="0" w:space="0" w:color="auto"/>
            <w:left w:val="none" w:sz="0" w:space="0" w:color="auto"/>
            <w:bottom w:val="none" w:sz="0" w:space="0" w:color="auto"/>
            <w:right w:val="none" w:sz="0" w:space="0" w:color="auto"/>
          </w:divBdr>
        </w:div>
        <w:div w:id="1579635716">
          <w:marLeft w:val="0"/>
          <w:marRight w:val="0"/>
          <w:marTop w:val="0"/>
          <w:marBottom w:val="0"/>
          <w:divBdr>
            <w:top w:val="none" w:sz="0" w:space="0" w:color="auto"/>
            <w:left w:val="none" w:sz="0" w:space="0" w:color="auto"/>
            <w:bottom w:val="none" w:sz="0" w:space="0" w:color="auto"/>
            <w:right w:val="none" w:sz="0" w:space="0" w:color="auto"/>
          </w:divBdr>
        </w:div>
        <w:div w:id="1003901374">
          <w:marLeft w:val="0"/>
          <w:marRight w:val="0"/>
          <w:marTop w:val="0"/>
          <w:marBottom w:val="0"/>
          <w:divBdr>
            <w:top w:val="none" w:sz="0" w:space="0" w:color="auto"/>
            <w:left w:val="none" w:sz="0" w:space="0" w:color="auto"/>
            <w:bottom w:val="none" w:sz="0" w:space="0" w:color="auto"/>
            <w:right w:val="none" w:sz="0" w:space="0" w:color="auto"/>
          </w:divBdr>
        </w:div>
        <w:div w:id="1947695205">
          <w:marLeft w:val="0"/>
          <w:marRight w:val="0"/>
          <w:marTop w:val="0"/>
          <w:marBottom w:val="0"/>
          <w:divBdr>
            <w:top w:val="none" w:sz="0" w:space="0" w:color="auto"/>
            <w:left w:val="none" w:sz="0" w:space="0" w:color="auto"/>
            <w:bottom w:val="none" w:sz="0" w:space="0" w:color="auto"/>
            <w:right w:val="none" w:sz="0" w:space="0" w:color="auto"/>
          </w:divBdr>
        </w:div>
        <w:div w:id="1520505886">
          <w:marLeft w:val="0"/>
          <w:marRight w:val="0"/>
          <w:marTop w:val="0"/>
          <w:marBottom w:val="0"/>
          <w:divBdr>
            <w:top w:val="none" w:sz="0" w:space="0" w:color="auto"/>
            <w:left w:val="none" w:sz="0" w:space="0" w:color="auto"/>
            <w:bottom w:val="none" w:sz="0" w:space="0" w:color="auto"/>
            <w:right w:val="none" w:sz="0" w:space="0" w:color="auto"/>
          </w:divBdr>
        </w:div>
        <w:div w:id="1355687833">
          <w:marLeft w:val="0"/>
          <w:marRight w:val="0"/>
          <w:marTop w:val="0"/>
          <w:marBottom w:val="0"/>
          <w:divBdr>
            <w:top w:val="none" w:sz="0" w:space="0" w:color="auto"/>
            <w:left w:val="none" w:sz="0" w:space="0" w:color="auto"/>
            <w:bottom w:val="none" w:sz="0" w:space="0" w:color="auto"/>
            <w:right w:val="none" w:sz="0" w:space="0" w:color="auto"/>
          </w:divBdr>
        </w:div>
        <w:div w:id="464279470">
          <w:marLeft w:val="0"/>
          <w:marRight w:val="0"/>
          <w:marTop w:val="0"/>
          <w:marBottom w:val="0"/>
          <w:divBdr>
            <w:top w:val="none" w:sz="0" w:space="0" w:color="auto"/>
            <w:left w:val="none" w:sz="0" w:space="0" w:color="auto"/>
            <w:bottom w:val="none" w:sz="0" w:space="0" w:color="auto"/>
            <w:right w:val="none" w:sz="0" w:space="0" w:color="auto"/>
          </w:divBdr>
        </w:div>
        <w:div w:id="1217475880">
          <w:marLeft w:val="0"/>
          <w:marRight w:val="0"/>
          <w:marTop w:val="0"/>
          <w:marBottom w:val="0"/>
          <w:divBdr>
            <w:top w:val="none" w:sz="0" w:space="0" w:color="auto"/>
            <w:left w:val="none" w:sz="0" w:space="0" w:color="auto"/>
            <w:bottom w:val="none" w:sz="0" w:space="0" w:color="auto"/>
            <w:right w:val="none" w:sz="0" w:space="0" w:color="auto"/>
          </w:divBdr>
        </w:div>
        <w:div w:id="1501121804">
          <w:marLeft w:val="0"/>
          <w:marRight w:val="0"/>
          <w:marTop w:val="0"/>
          <w:marBottom w:val="0"/>
          <w:divBdr>
            <w:top w:val="none" w:sz="0" w:space="0" w:color="auto"/>
            <w:left w:val="none" w:sz="0" w:space="0" w:color="auto"/>
            <w:bottom w:val="none" w:sz="0" w:space="0" w:color="auto"/>
            <w:right w:val="none" w:sz="0" w:space="0" w:color="auto"/>
          </w:divBdr>
        </w:div>
        <w:div w:id="1948389934">
          <w:marLeft w:val="0"/>
          <w:marRight w:val="0"/>
          <w:marTop w:val="0"/>
          <w:marBottom w:val="0"/>
          <w:divBdr>
            <w:top w:val="none" w:sz="0" w:space="0" w:color="auto"/>
            <w:left w:val="none" w:sz="0" w:space="0" w:color="auto"/>
            <w:bottom w:val="none" w:sz="0" w:space="0" w:color="auto"/>
            <w:right w:val="none" w:sz="0" w:space="0" w:color="auto"/>
          </w:divBdr>
        </w:div>
        <w:div w:id="2017150943">
          <w:marLeft w:val="0"/>
          <w:marRight w:val="0"/>
          <w:marTop w:val="0"/>
          <w:marBottom w:val="0"/>
          <w:divBdr>
            <w:top w:val="none" w:sz="0" w:space="0" w:color="auto"/>
            <w:left w:val="none" w:sz="0" w:space="0" w:color="auto"/>
            <w:bottom w:val="none" w:sz="0" w:space="0" w:color="auto"/>
            <w:right w:val="none" w:sz="0" w:space="0" w:color="auto"/>
          </w:divBdr>
        </w:div>
        <w:div w:id="1275018930">
          <w:marLeft w:val="0"/>
          <w:marRight w:val="0"/>
          <w:marTop w:val="0"/>
          <w:marBottom w:val="0"/>
          <w:divBdr>
            <w:top w:val="none" w:sz="0" w:space="0" w:color="auto"/>
            <w:left w:val="none" w:sz="0" w:space="0" w:color="auto"/>
            <w:bottom w:val="none" w:sz="0" w:space="0" w:color="auto"/>
            <w:right w:val="none" w:sz="0" w:space="0" w:color="auto"/>
          </w:divBdr>
        </w:div>
        <w:div w:id="1084297416">
          <w:marLeft w:val="0"/>
          <w:marRight w:val="0"/>
          <w:marTop w:val="0"/>
          <w:marBottom w:val="0"/>
          <w:divBdr>
            <w:top w:val="none" w:sz="0" w:space="0" w:color="auto"/>
            <w:left w:val="none" w:sz="0" w:space="0" w:color="auto"/>
            <w:bottom w:val="none" w:sz="0" w:space="0" w:color="auto"/>
            <w:right w:val="none" w:sz="0" w:space="0" w:color="auto"/>
          </w:divBdr>
        </w:div>
        <w:div w:id="1667248130">
          <w:marLeft w:val="0"/>
          <w:marRight w:val="0"/>
          <w:marTop w:val="0"/>
          <w:marBottom w:val="0"/>
          <w:divBdr>
            <w:top w:val="none" w:sz="0" w:space="0" w:color="auto"/>
            <w:left w:val="none" w:sz="0" w:space="0" w:color="auto"/>
            <w:bottom w:val="none" w:sz="0" w:space="0" w:color="auto"/>
            <w:right w:val="none" w:sz="0" w:space="0" w:color="auto"/>
          </w:divBdr>
        </w:div>
      </w:divsChild>
    </w:div>
    <w:div w:id="1572082489">
      <w:bodyDiv w:val="1"/>
      <w:marLeft w:val="0"/>
      <w:marRight w:val="0"/>
      <w:marTop w:val="0"/>
      <w:marBottom w:val="0"/>
      <w:divBdr>
        <w:top w:val="none" w:sz="0" w:space="0" w:color="auto"/>
        <w:left w:val="none" w:sz="0" w:space="0" w:color="auto"/>
        <w:bottom w:val="none" w:sz="0" w:space="0" w:color="auto"/>
        <w:right w:val="none" w:sz="0" w:space="0" w:color="auto"/>
      </w:divBdr>
      <w:divsChild>
        <w:div w:id="1413159757">
          <w:marLeft w:val="0"/>
          <w:marRight w:val="0"/>
          <w:marTop w:val="0"/>
          <w:marBottom w:val="0"/>
          <w:divBdr>
            <w:top w:val="none" w:sz="0" w:space="0" w:color="auto"/>
            <w:left w:val="none" w:sz="0" w:space="0" w:color="auto"/>
            <w:bottom w:val="none" w:sz="0" w:space="0" w:color="auto"/>
            <w:right w:val="none" w:sz="0" w:space="0" w:color="auto"/>
          </w:divBdr>
        </w:div>
        <w:div w:id="1995525941">
          <w:marLeft w:val="0"/>
          <w:marRight w:val="0"/>
          <w:marTop w:val="0"/>
          <w:marBottom w:val="0"/>
          <w:divBdr>
            <w:top w:val="none" w:sz="0" w:space="0" w:color="auto"/>
            <w:left w:val="none" w:sz="0" w:space="0" w:color="auto"/>
            <w:bottom w:val="none" w:sz="0" w:space="0" w:color="auto"/>
            <w:right w:val="none" w:sz="0" w:space="0" w:color="auto"/>
          </w:divBdr>
        </w:div>
        <w:div w:id="980111409">
          <w:marLeft w:val="0"/>
          <w:marRight w:val="0"/>
          <w:marTop w:val="0"/>
          <w:marBottom w:val="0"/>
          <w:divBdr>
            <w:top w:val="none" w:sz="0" w:space="0" w:color="auto"/>
            <w:left w:val="none" w:sz="0" w:space="0" w:color="auto"/>
            <w:bottom w:val="none" w:sz="0" w:space="0" w:color="auto"/>
            <w:right w:val="none" w:sz="0" w:space="0" w:color="auto"/>
          </w:divBdr>
        </w:div>
        <w:div w:id="305940565">
          <w:marLeft w:val="0"/>
          <w:marRight w:val="0"/>
          <w:marTop w:val="0"/>
          <w:marBottom w:val="0"/>
          <w:divBdr>
            <w:top w:val="none" w:sz="0" w:space="0" w:color="auto"/>
            <w:left w:val="none" w:sz="0" w:space="0" w:color="auto"/>
            <w:bottom w:val="none" w:sz="0" w:space="0" w:color="auto"/>
            <w:right w:val="none" w:sz="0" w:space="0" w:color="auto"/>
          </w:divBdr>
        </w:div>
        <w:div w:id="292828580">
          <w:marLeft w:val="0"/>
          <w:marRight w:val="0"/>
          <w:marTop w:val="0"/>
          <w:marBottom w:val="0"/>
          <w:divBdr>
            <w:top w:val="none" w:sz="0" w:space="0" w:color="auto"/>
            <w:left w:val="none" w:sz="0" w:space="0" w:color="auto"/>
            <w:bottom w:val="none" w:sz="0" w:space="0" w:color="auto"/>
            <w:right w:val="none" w:sz="0" w:space="0" w:color="auto"/>
          </w:divBdr>
        </w:div>
      </w:divsChild>
    </w:div>
    <w:div w:id="193254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curosmiati151@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pujilestari@unsil.ac.id"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6FDAD-48BA-4B7D-AE44-D95927379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10</Pages>
  <Words>2487</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Khannies</Company>
  <LinksUpToDate>false</LinksUpToDate>
  <CharactersWithSpaces>16636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indra</dc:creator>
  <cp:lastModifiedBy>hp</cp:lastModifiedBy>
  <cp:revision>26</cp:revision>
  <cp:lastPrinted>2020-04-13T01:50:00Z</cp:lastPrinted>
  <dcterms:created xsi:type="dcterms:W3CDTF">2020-06-30T08:52:00Z</dcterms:created>
  <dcterms:modified xsi:type="dcterms:W3CDTF">2020-07-09T15:25:00Z</dcterms:modified>
</cp:coreProperties>
</file>